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DB1AE" w14:textId="2E043D3A" w:rsidR="00B52322" w:rsidRDefault="00B52322" w:rsidP="00F1263B">
      <w:pPr>
        <w:jc w:val="center"/>
      </w:pPr>
    </w:p>
    <w:p w14:paraId="73ADB69B" w14:textId="087EC250" w:rsidR="00F1263B" w:rsidRDefault="00F1263B" w:rsidP="00F1263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LEI ORDINARIA N°0877/2019</w:t>
      </w:r>
    </w:p>
    <w:p w14:paraId="01F13B67" w14:textId="1E8084B5" w:rsidR="00F1263B" w:rsidRDefault="00F1263B" w:rsidP="00F1263B">
      <w:pPr>
        <w:jc w:val="center"/>
        <w:rPr>
          <w:b/>
          <w:bCs/>
          <w:sz w:val="24"/>
          <w:szCs w:val="24"/>
        </w:rPr>
      </w:pPr>
    </w:p>
    <w:p w14:paraId="7B211E2A" w14:textId="7A922513" w:rsidR="00F1263B" w:rsidRPr="00F1263B" w:rsidRDefault="00F1263B" w:rsidP="00F1263B">
      <w:pPr>
        <w:spacing w:line="252" w:lineRule="auto"/>
        <w:ind w:left="5029" w:right="188"/>
        <w:jc w:val="both"/>
        <w:rPr>
          <w:sz w:val="24"/>
          <w:szCs w:val="24"/>
        </w:rPr>
      </w:pPr>
      <w:r w:rsidRPr="00F1263B">
        <w:rPr>
          <w:i/>
          <w:sz w:val="24"/>
          <w:szCs w:val="24"/>
        </w:rPr>
        <w:t>SÚMULA:</w:t>
      </w:r>
      <w:r w:rsidRPr="00F1263B">
        <w:rPr>
          <w:i/>
          <w:spacing w:val="40"/>
          <w:sz w:val="24"/>
          <w:szCs w:val="24"/>
        </w:rPr>
        <w:t xml:space="preserve"> </w:t>
      </w:r>
      <w:r w:rsidRPr="00F1263B">
        <w:rPr>
          <w:i/>
          <w:sz w:val="24"/>
          <w:szCs w:val="24"/>
        </w:rPr>
        <w:t>AUTORIZA</w:t>
      </w:r>
      <w:r w:rsidRPr="00F1263B">
        <w:rPr>
          <w:i/>
          <w:spacing w:val="51"/>
          <w:sz w:val="24"/>
          <w:szCs w:val="24"/>
        </w:rPr>
        <w:t xml:space="preserve"> </w:t>
      </w:r>
      <w:r w:rsidRPr="00F1263B">
        <w:rPr>
          <w:sz w:val="24"/>
          <w:szCs w:val="24"/>
        </w:rPr>
        <w:t>O</w:t>
      </w:r>
      <w:r w:rsidRPr="00F1263B">
        <w:rPr>
          <w:spacing w:val="5"/>
          <w:sz w:val="24"/>
          <w:szCs w:val="24"/>
        </w:rPr>
        <w:t xml:space="preserve"> </w:t>
      </w:r>
      <w:r w:rsidRPr="00F1263B">
        <w:rPr>
          <w:i/>
          <w:sz w:val="24"/>
          <w:szCs w:val="24"/>
        </w:rPr>
        <w:t>PODER EXECUTIVO</w:t>
      </w:r>
      <w:r w:rsidRPr="00F1263B">
        <w:rPr>
          <w:i/>
          <w:spacing w:val="25"/>
          <w:sz w:val="24"/>
          <w:szCs w:val="24"/>
        </w:rPr>
        <w:t xml:space="preserve"> </w:t>
      </w:r>
      <w:r w:rsidRPr="00F1263B">
        <w:rPr>
          <w:i/>
          <w:sz w:val="24"/>
          <w:szCs w:val="24"/>
        </w:rPr>
        <w:t>MUNICIPAL</w:t>
      </w:r>
      <w:r w:rsidRPr="00F1263B">
        <w:rPr>
          <w:i/>
          <w:spacing w:val="55"/>
          <w:sz w:val="24"/>
          <w:szCs w:val="24"/>
        </w:rPr>
        <w:t xml:space="preserve"> </w:t>
      </w:r>
      <w:r w:rsidRPr="00F1263B">
        <w:rPr>
          <w:i/>
          <w:sz w:val="24"/>
          <w:szCs w:val="24"/>
        </w:rPr>
        <w:t>A</w:t>
      </w:r>
      <w:r w:rsidRPr="00F1263B">
        <w:rPr>
          <w:i/>
          <w:w w:val="107"/>
          <w:sz w:val="24"/>
          <w:szCs w:val="24"/>
        </w:rPr>
        <w:t xml:space="preserve"> </w:t>
      </w:r>
      <w:r w:rsidRPr="00F1263B">
        <w:rPr>
          <w:i/>
          <w:sz w:val="24"/>
          <w:szCs w:val="24"/>
        </w:rPr>
        <w:t>CONTRATAR</w:t>
      </w:r>
      <w:r w:rsidRPr="00F1263B">
        <w:rPr>
          <w:i/>
          <w:spacing w:val="32"/>
          <w:sz w:val="24"/>
          <w:szCs w:val="24"/>
        </w:rPr>
        <w:t xml:space="preserve"> </w:t>
      </w:r>
      <w:r w:rsidRPr="00F1263B">
        <w:rPr>
          <w:i/>
          <w:sz w:val="24"/>
          <w:szCs w:val="24"/>
        </w:rPr>
        <w:t>OPERAÇÕES</w:t>
      </w:r>
      <w:r w:rsidRPr="00F1263B">
        <w:rPr>
          <w:i/>
          <w:spacing w:val="7"/>
          <w:sz w:val="24"/>
          <w:szCs w:val="24"/>
        </w:rPr>
        <w:t xml:space="preserve"> </w:t>
      </w:r>
      <w:r w:rsidRPr="00F1263B">
        <w:rPr>
          <w:i/>
          <w:sz w:val="24"/>
          <w:szCs w:val="24"/>
        </w:rPr>
        <w:t>DE</w:t>
      </w:r>
      <w:r w:rsidRPr="00F1263B">
        <w:rPr>
          <w:i/>
          <w:spacing w:val="28"/>
          <w:sz w:val="24"/>
          <w:szCs w:val="24"/>
        </w:rPr>
        <w:t xml:space="preserve"> </w:t>
      </w:r>
      <w:r w:rsidRPr="00F1263B">
        <w:rPr>
          <w:i/>
          <w:sz w:val="24"/>
          <w:szCs w:val="24"/>
        </w:rPr>
        <w:t>CRÉDITO</w:t>
      </w:r>
      <w:r w:rsidRPr="00F1263B">
        <w:rPr>
          <w:i/>
          <w:spacing w:val="17"/>
          <w:sz w:val="24"/>
          <w:szCs w:val="24"/>
        </w:rPr>
        <w:t xml:space="preserve"> </w:t>
      </w:r>
      <w:r w:rsidRPr="00F1263B">
        <w:rPr>
          <w:i/>
          <w:spacing w:val="2"/>
          <w:sz w:val="24"/>
          <w:szCs w:val="24"/>
        </w:rPr>
        <w:t>COMA</w:t>
      </w:r>
      <w:r w:rsidRPr="00F1263B">
        <w:rPr>
          <w:i/>
          <w:spacing w:val="-10"/>
          <w:sz w:val="24"/>
          <w:szCs w:val="24"/>
        </w:rPr>
        <w:t xml:space="preserve"> </w:t>
      </w:r>
      <w:r w:rsidRPr="00F1263B">
        <w:rPr>
          <w:i/>
          <w:sz w:val="24"/>
          <w:szCs w:val="24"/>
        </w:rPr>
        <w:t>AGÊNCIA</w:t>
      </w:r>
      <w:r w:rsidRPr="00F1263B">
        <w:rPr>
          <w:i/>
          <w:spacing w:val="44"/>
          <w:sz w:val="24"/>
          <w:szCs w:val="24"/>
        </w:rPr>
        <w:t xml:space="preserve"> </w:t>
      </w:r>
      <w:r w:rsidRPr="00F1263B">
        <w:rPr>
          <w:i/>
          <w:sz w:val="24"/>
          <w:szCs w:val="24"/>
        </w:rPr>
        <w:t>DE</w:t>
      </w:r>
      <w:r w:rsidRPr="00F1263B">
        <w:rPr>
          <w:i/>
          <w:spacing w:val="21"/>
          <w:w w:val="101"/>
          <w:sz w:val="24"/>
          <w:szCs w:val="24"/>
        </w:rPr>
        <w:t xml:space="preserve"> </w:t>
      </w:r>
      <w:r w:rsidRPr="00F1263B">
        <w:rPr>
          <w:i/>
          <w:sz w:val="24"/>
          <w:szCs w:val="24"/>
        </w:rPr>
        <w:t>FOMENTO</w:t>
      </w:r>
      <w:r w:rsidRPr="00F1263B">
        <w:rPr>
          <w:i/>
          <w:spacing w:val="40"/>
          <w:sz w:val="24"/>
          <w:szCs w:val="24"/>
        </w:rPr>
        <w:t xml:space="preserve"> </w:t>
      </w:r>
      <w:r w:rsidRPr="00F1263B">
        <w:rPr>
          <w:i/>
          <w:sz w:val="24"/>
          <w:szCs w:val="24"/>
        </w:rPr>
        <w:t>DO</w:t>
      </w:r>
      <w:r w:rsidRPr="00F1263B">
        <w:rPr>
          <w:i/>
          <w:spacing w:val="21"/>
          <w:sz w:val="24"/>
          <w:szCs w:val="24"/>
        </w:rPr>
        <w:t xml:space="preserve"> </w:t>
      </w:r>
      <w:r w:rsidRPr="00F1263B">
        <w:rPr>
          <w:i/>
          <w:sz w:val="24"/>
          <w:szCs w:val="24"/>
        </w:rPr>
        <w:t>PARANA</w:t>
      </w:r>
      <w:r w:rsidRPr="00F1263B">
        <w:rPr>
          <w:i/>
          <w:spacing w:val="49"/>
          <w:sz w:val="24"/>
          <w:szCs w:val="24"/>
        </w:rPr>
        <w:t xml:space="preserve"> </w:t>
      </w:r>
      <w:r w:rsidRPr="00F1263B">
        <w:rPr>
          <w:i/>
          <w:sz w:val="24"/>
          <w:szCs w:val="24"/>
        </w:rPr>
        <w:t>S.A</w:t>
      </w:r>
    </w:p>
    <w:p w14:paraId="408F2BB1" w14:textId="77777777" w:rsidR="00F1263B" w:rsidRPr="00F1263B" w:rsidRDefault="00F1263B" w:rsidP="00F1263B">
      <w:pPr>
        <w:spacing w:before="1" w:line="260" w:lineRule="exact"/>
        <w:rPr>
          <w:rFonts w:eastAsiaTheme="minorHAnsi"/>
          <w:sz w:val="24"/>
          <w:szCs w:val="24"/>
        </w:rPr>
      </w:pPr>
    </w:p>
    <w:p w14:paraId="749641AB" w14:textId="535CA04F" w:rsidR="004F2DA0" w:rsidRPr="004F2DA0" w:rsidRDefault="004F2DA0" w:rsidP="004F2DA0">
      <w:pPr>
        <w:pStyle w:val="Ttulo1"/>
        <w:spacing w:line="273" w:lineRule="exact"/>
        <w:jc w:val="both"/>
        <w:rPr>
          <w:color w:val="auto"/>
        </w:rPr>
      </w:pPr>
      <w:r w:rsidRPr="004F2DA0">
        <w:rPr>
          <w:color w:val="auto"/>
          <w:w w:val="110"/>
        </w:rPr>
        <w:t>A CÂMARA</w:t>
      </w:r>
      <w:r w:rsidRPr="004F2DA0">
        <w:rPr>
          <w:color w:val="auto"/>
          <w:spacing w:val="5"/>
          <w:w w:val="110"/>
        </w:rPr>
        <w:t xml:space="preserve"> </w:t>
      </w:r>
      <w:r w:rsidRPr="004F2DA0">
        <w:rPr>
          <w:color w:val="auto"/>
          <w:w w:val="110"/>
        </w:rPr>
        <w:t>MUNICIPAL</w:t>
      </w:r>
      <w:r w:rsidRPr="004F2DA0">
        <w:rPr>
          <w:color w:val="auto"/>
          <w:spacing w:val="-6"/>
          <w:w w:val="110"/>
        </w:rPr>
        <w:t xml:space="preserve"> </w:t>
      </w:r>
      <w:r w:rsidRPr="004F2DA0">
        <w:rPr>
          <w:color w:val="auto"/>
          <w:spacing w:val="-2"/>
          <w:w w:val="110"/>
        </w:rPr>
        <w:t>DE</w:t>
      </w:r>
      <w:r w:rsidRPr="004F2DA0">
        <w:rPr>
          <w:color w:val="auto"/>
          <w:spacing w:val="-4"/>
          <w:w w:val="110"/>
        </w:rPr>
        <w:t xml:space="preserve"> </w:t>
      </w:r>
      <w:r w:rsidRPr="004F2DA0">
        <w:rPr>
          <w:color w:val="auto"/>
          <w:w w:val="110"/>
        </w:rPr>
        <w:t>FAROL</w:t>
      </w:r>
      <w:r w:rsidRPr="004F2DA0">
        <w:rPr>
          <w:color w:val="auto"/>
          <w:spacing w:val="4"/>
          <w:w w:val="110"/>
        </w:rPr>
        <w:t xml:space="preserve"> </w:t>
      </w:r>
      <w:r w:rsidRPr="004F2DA0">
        <w:rPr>
          <w:color w:val="auto"/>
          <w:w w:val="110"/>
        </w:rPr>
        <w:t>APROVOU</w:t>
      </w:r>
      <w:r w:rsidRPr="004F2DA0">
        <w:rPr>
          <w:color w:val="auto"/>
          <w:w w:val="110"/>
        </w:rPr>
        <w:t>,</w:t>
      </w:r>
      <w:r w:rsidRPr="004F2DA0">
        <w:rPr>
          <w:color w:val="auto"/>
          <w:spacing w:val="-19"/>
          <w:w w:val="110"/>
        </w:rPr>
        <w:t xml:space="preserve"> </w:t>
      </w:r>
      <w:r w:rsidRPr="004F2DA0">
        <w:rPr>
          <w:color w:val="auto"/>
          <w:w w:val="110"/>
        </w:rPr>
        <w:t>E EU</w:t>
      </w:r>
      <w:r w:rsidRPr="004F2DA0">
        <w:rPr>
          <w:color w:val="auto"/>
          <w:w w:val="110"/>
        </w:rPr>
        <w:t>,</w:t>
      </w:r>
      <w:r w:rsidRPr="004F2DA0">
        <w:rPr>
          <w:color w:val="auto"/>
          <w:spacing w:val="-18"/>
          <w:w w:val="110"/>
        </w:rPr>
        <w:t xml:space="preserve"> </w:t>
      </w:r>
      <w:r w:rsidRPr="004F2DA0">
        <w:rPr>
          <w:color w:val="auto"/>
          <w:w w:val="110"/>
        </w:rPr>
        <w:t>ÂNGELA</w:t>
      </w:r>
      <w:r w:rsidRPr="004F2DA0">
        <w:rPr>
          <w:color w:val="auto"/>
          <w:spacing w:val="9"/>
          <w:w w:val="110"/>
        </w:rPr>
        <w:t xml:space="preserve"> </w:t>
      </w:r>
      <w:r w:rsidRPr="004F2DA0">
        <w:rPr>
          <w:color w:val="auto"/>
          <w:w w:val="110"/>
        </w:rPr>
        <w:t>MARIA</w:t>
      </w:r>
      <w:r w:rsidRPr="004F2DA0">
        <w:rPr>
          <w:color w:val="auto"/>
          <w:spacing w:val="5"/>
          <w:w w:val="110"/>
        </w:rPr>
        <w:t xml:space="preserve"> </w:t>
      </w:r>
      <w:r w:rsidRPr="004F2DA0">
        <w:rPr>
          <w:color w:val="auto"/>
          <w:spacing w:val="2"/>
          <w:w w:val="110"/>
        </w:rPr>
        <w:t>MOREIRA KRAUS,</w:t>
      </w:r>
      <w:r w:rsidRPr="004F2DA0">
        <w:rPr>
          <w:color w:val="auto"/>
          <w:spacing w:val="2"/>
          <w:w w:val="110"/>
        </w:rPr>
        <w:t xml:space="preserve"> PREFEITA MUNICIPAL</w:t>
      </w:r>
      <w:r w:rsidRPr="004F2DA0">
        <w:rPr>
          <w:rFonts w:ascii="Times New Roman" w:hAnsi="Times New Roman"/>
          <w:color w:val="auto"/>
          <w:w w:val="105"/>
          <w:sz w:val="24"/>
        </w:rPr>
        <w:t>,</w:t>
      </w:r>
      <w:r w:rsidRPr="004F2DA0">
        <w:rPr>
          <w:rFonts w:ascii="Times New Roman" w:hAnsi="Times New Roman"/>
          <w:color w:val="auto"/>
          <w:spacing w:val="-26"/>
          <w:w w:val="105"/>
          <w:sz w:val="24"/>
        </w:rPr>
        <w:t xml:space="preserve"> </w:t>
      </w:r>
      <w:r w:rsidRPr="004F2DA0">
        <w:rPr>
          <w:rFonts w:ascii="Times New Roman" w:hAnsi="Times New Roman"/>
          <w:color w:val="auto"/>
          <w:w w:val="105"/>
          <w:sz w:val="24"/>
        </w:rPr>
        <w:t xml:space="preserve">NO USO DAS MINHAS ATRIBUIÇÕES LEGAIS, SANCIONO A SEGUINTE LEI: </w:t>
      </w:r>
      <w:r w:rsidRPr="004F2DA0">
        <w:rPr>
          <w:rFonts w:ascii="Times New Roman" w:hAnsi="Times New Roman"/>
          <w:color w:val="auto"/>
          <w:w w:val="105"/>
          <w:sz w:val="24"/>
        </w:rPr>
        <w:t xml:space="preserve"> </w:t>
      </w:r>
    </w:p>
    <w:p w14:paraId="40344E75" w14:textId="77777777" w:rsidR="00F1263B" w:rsidRDefault="00F1263B" w:rsidP="00F1263B">
      <w:pPr>
        <w:pStyle w:val="Corpodetexto"/>
        <w:spacing w:line="249" w:lineRule="auto"/>
        <w:ind w:right="177"/>
        <w:rPr>
          <w:color w:val="161616"/>
          <w:w w:val="105"/>
          <w:sz w:val="24"/>
          <w:szCs w:val="24"/>
        </w:rPr>
      </w:pPr>
    </w:p>
    <w:p w14:paraId="741A0306" w14:textId="2A775CEA" w:rsidR="00F1263B" w:rsidRDefault="00F1263B" w:rsidP="00F1263B">
      <w:pPr>
        <w:pStyle w:val="Corpodetexto"/>
        <w:spacing w:line="249" w:lineRule="auto"/>
        <w:ind w:right="177"/>
        <w:rPr>
          <w:sz w:val="23"/>
          <w:szCs w:val="23"/>
        </w:rPr>
      </w:pPr>
      <w:r>
        <w:rPr>
          <w:color w:val="161616"/>
          <w:w w:val="105"/>
          <w:sz w:val="24"/>
          <w:szCs w:val="24"/>
        </w:rPr>
        <w:t>Art.</w:t>
      </w:r>
      <w:r>
        <w:rPr>
          <w:color w:val="161616"/>
          <w:spacing w:val="5"/>
          <w:w w:val="105"/>
          <w:sz w:val="24"/>
          <w:szCs w:val="24"/>
        </w:rPr>
        <w:t xml:space="preserve"> </w:t>
      </w:r>
      <w:r>
        <w:rPr>
          <w:color w:val="161616"/>
          <w:spacing w:val="-53"/>
          <w:w w:val="105"/>
          <w:sz w:val="24"/>
          <w:szCs w:val="24"/>
        </w:rPr>
        <w:t>1</w:t>
      </w:r>
      <w:r>
        <w:rPr>
          <w:color w:val="545454"/>
          <w:w w:val="105"/>
          <w:sz w:val="24"/>
          <w:szCs w:val="24"/>
        </w:rPr>
        <w:t>°.</w:t>
      </w:r>
      <w:r>
        <w:rPr>
          <w:color w:val="545454"/>
          <w:spacing w:val="14"/>
          <w:w w:val="105"/>
          <w:sz w:val="24"/>
          <w:szCs w:val="24"/>
        </w:rPr>
        <w:t xml:space="preserve"> </w:t>
      </w:r>
      <w:r w:rsidRPr="004F2DA0">
        <w:rPr>
          <w:b w:val="0"/>
          <w:bCs w:val="0"/>
          <w:color w:val="auto"/>
          <w:w w:val="105"/>
        </w:rPr>
        <w:t>Fica</w:t>
      </w:r>
      <w:r w:rsidRPr="004F2DA0">
        <w:rPr>
          <w:b w:val="0"/>
          <w:bCs w:val="0"/>
          <w:color w:val="auto"/>
          <w:spacing w:val="2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</w:t>
      </w:r>
      <w:r w:rsidRPr="004F2DA0">
        <w:rPr>
          <w:b w:val="0"/>
          <w:bCs w:val="0"/>
          <w:color w:val="auto"/>
          <w:spacing w:val="15"/>
          <w:w w:val="105"/>
        </w:rPr>
        <w:t xml:space="preserve"> </w:t>
      </w:r>
      <w:r w:rsidRPr="004F2DA0">
        <w:rPr>
          <w:b w:val="0"/>
          <w:bCs w:val="0"/>
          <w:color w:val="auto"/>
          <w:spacing w:val="-1"/>
          <w:w w:val="105"/>
        </w:rPr>
        <w:t>P</w:t>
      </w:r>
      <w:r w:rsidRPr="004F2DA0">
        <w:rPr>
          <w:b w:val="0"/>
          <w:bCs w:val="0"/>
          <w:color w:val="auto"/>
          <w:w w:val="105"/>
        </w:rPr>
        <w:t>oder</w:t>
      </w:r>
      <w:r w:rsidRPr="004F2DA0">
        <w:rPr>
          <w:b w:val="0"/>
          <w:bCs w:val="0"/>
          <w:color w:val="auto"/>
          <w:spacing w:val="2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Executivo</w:t>
      </w:r>
      <w:r w:rsidRPr="004F2DA0">
        <w:rPr>
          <w:b w:val="0"/>
          <w:bCs w:val="0"/>
          <w:color w:val="auto"/>
          <w:spacing w:val="3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Municipal</w:t>
      </w:r>
      <w:r w:rsidRPr="004F2DA0">
        <w:rPr>
          <w:b w:val="0"/>
          <w:bCs w:val="0"/>
          <w:color w:val="auto"/>
          <w:spacing w:val="4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autorizado</w:t>
      </w:r>
      <w:r w:rsidRPr="004F2DA0">
        <w:rPr>
          <w:b w:val="0"/>
          <w:bCs w:val="0"/>
          <w:color w:val="auto"/>
          <w:spacing w:val="3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</w:t>
      </w:r>
      <w:r w:rsidRPr="004F2DA0">
        <w:rPr>
          <w:b w:val="0"/>
          <w:bCs w:val="0"/>
          <w:color w:val="auto"/>
          <w:spacing w:val="1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contratar</w:t>
      </w:r>
      <w:r w:rsidRPr="004F2DA0">
        <w:rPr>
          <w:b w:val="0"/>
          <w:bCs w:val="0"/>
          <w:color w:val="auto"/>
          <w:spacing w:val="3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com</w:t>
      </w:r>
      <w:r w:rsidRPr="004F2DA0">
        <w:rPr>
          <w:b w:val="0"/>
          <w:bCs w:val="0"/>
          <w:color w:val="auto"/>
          <w:spacing w:val="2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</w:t>
      </w:r>
      <w:r w:rsidRPr="004F2DA0">
        <w:rPr>
          <w:b w:val="0"/>
          <w:bCs w:val="0"/>
          <w:color w:val="auto"/>
          <w:spacing w:val="1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Agência</w:t>
      </w:r>
      <w:r w:rsidRPr="004F2DA0">
        <w:rPr>
          <w:b w:val="0"/>
          <w:bCs w:val="0"/>
          <w:color w:val="auto"/>
          <w:spacing w:val="3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1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Fomento</w:t>
      </w:r>
      <w:r w:rsidRPr="004F2DA0">
        <w:rPr>
          <w:b w:val="0"/>
          <w:bCs w:val="0"/>
          <w:color w:val="auto"/>
          <w:spacing w:val="3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</w:t>
      </w:r>
      <w:r w:rsidRPr="004F2DA0">
        <w:rPr>
          <w:b w:val="0"/>
          <w:bCs w:val="0"/>
          <w:color w:val="auto"/>
          <w:spacing w:val="19"/>
          <w:w w:val="105"/>
        </w:rPr>
        <w:t xml:space="preserve"> </w:t>
      </w:r>
      <w:r w:rsidRPr="004F2DA0">
        <w:rPr>
          <w:b w:val="0"/>
          <w:bCs w:val="0"/>
          <w:color w:val="auto"/>
          <w:spacing w:val="-1"/>
          <w:w w:val="105"/>
        </w:rPr>
        <w:t>P</w:t>
      </w:r>
      <w:r w:rsidRPr="004F2DA0">
        <w:rPr>
          <w:b w:val="0"/>
          <w:bCs w:val="0"/>
          <w:color w:val="auto"/>
          <w:w w:val="105"/>
        </w:rPr>
        <w:t>araná</w:t>
      </w:r>
      <w:r w:rsidRPr="004F2DA0">
        <w:rPr>
          <w:b w:val="0"/>
          <w:bCs w:val="0"/>
          <w:color w:val="auto"/>
          <w:spacing w:val="3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S.A</w:t>
      </w:r>
      <w:r w:rsidRPr="004F2DA0">
        <w:rPr>
          <w:b w:val="0"/>
          <w:bCs w:val="0"/>
          <w:color w:val="auto"/>
          <w:w w:val="103"/>
        </w:rPr>
        <w:t xml:space="preserve"> </w:t>
      </w:r>
      <w:r w:rsidRPr="004F2DA0">
        <w:rPr>
          <w:b w:val="0"/>
          <w:bCs w:val="0"/>
          <w:color w:val="auto"/>
          <w:w w:val="105"/>
        </w:rPr>
        <w:t>operações</w:t>
      </w:r>
      <w:r w:rsidRPr="004F2DA0">
        <w:rPr>
          <w:b w:val="0"/>
          <w:bCs w:val="0"/>
          <w:color w:val="auto"/>
          <w:spacing w:val="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-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crédito,</w:t>
      </w:r>
      <w:r w:rsidRPr="004F2DA0">
        <w:rPr>
          <w:b w:val="0"/>
          <w:bCs w:val="0"/>
          <w:color w:val="auto"/>
          <w:spacing w:val="-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até</w:t>
      </w:r>
      <w:r w:rsidRPr="004F2DA0">
        <w:rPr>
          <w:b w:val="0"/>
          <w:bCs w:val="0"/>
          <w:color w:val="auto"/>
          <w:spacing w:val="-1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</w:t>
      </w:r>
      <w:r w:rsidRPr="004F2DA0">
        <w:rPr>
          <w:b w:val="0"/>
          <w:bCs w:val="0"/>
          <w:color w:val="auto"/>
          <w:spacing w:val="-1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limite</w:t>
      </w:r>
      <w:r w:rsidRPr="004F2DA0">
        <w:rPr>
          <w:b w:val="0"/>
          <w:bCs w:val="0"/>
          <w:color w:val="auto"/>
          <w:spacing w:val="-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-2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R$</w:t>
      </w:r>
      <w:r w:rsidRPr="004F2DA0">
        <w:rPr>
          <w:b w:val="0"/>
          <w:bCs w:val="0"/>
          <w:color w:val="auto"/>
          <w:spacing w:val="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1</w:t>
      </w:r>
      <w:r w:rsidRPr="004F2DA0">
        <w:rPr>
          <w:b w:val="0"/>
          <w:bCs w:val="0"/>
          <w:color w:val="auto"/>
          <w:spacing w:val="-23"/>
          <w:w w:val="105"/>
        </w:rPr>
        <w:t>.</w:t>
      </w:r>
      <w:r w:rsidRPr="004F2DA0">
        <w:rPr>
          <w:b w:val="0"/>
          <w:bCs w:val="0"/>
          <w:color w:val="auto"/>
          <w:w w:val="105"/>
        </w:rPr>
        <w:t>500.000,00</w:t>
      </w:r>
      <w:r w:rsidRPr="004F2DA0">
        <w:rPr>
          <w:b w:val="0"/>
          <w:bCs w:val="0"/>
          <w:color w:val="auto"/>
          <w:spacing w:val="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(um</w:t>
      </w:r>
      <w:r w:rsidRPr="004F2DA0">
        <w:rPr>
          <w:b w:val="0"/>
          <w:bCs w:val="0"/>
          <w:color w:val="auto"/>
          <w:spacing w:val="-1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milhão</w:t>
      </w:r>
      <w:r w:rsidRPr="004F2DA0">
        <w:rPr>
          <w:b w:val="0"/>
          <w:bCs w:val="0"/>
          <w:color w:val="auto"/>
          <w:spacing w:val="-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</w:t>
      </w:r>
      <w:r w:rsidRPr="004F2DA0">
        <w:rPr>
          <w:b w:val="0"/>
          <w:bCs w:val="0"/>
          <w:color w:val="auto"/>
          <w:spacing w:val="-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quinhentos</w:t>
      </w:r>
      <w:r w:rsidRPr="004F2DA0">
        <w:rPr>
          <w:b w:val="0"/>
          <w:bCs w:val="0"/>
          <w:color w:val="auto"/>
          <w:spacing w:val="-1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mil</w:t>
      </w:r>
      <w:r w:rsidRPr="004F2DA0">
        <w:rPr>
          <w:b w:val="0"/>
          <w:bCs w:val="0"/>
          <w:color w:val="auto"/>
          <w:spacing w:val="-1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r</w:t>
      </w:r>
      <w:r w:rsidRPr="004F2DA0">
        <w:rPr>
          <w:b w:val="0"/>
          <w:bCs w:val="0"/>
          <w:color w:val="auto"/>
          <w:spacing w:val="4"/>
          <w:w w:val="105"/>
        </w:rPr>
        <w:t>e</w:t>
      </w:r>
      <w:r w:rsidRPr="004F2DA0">
        <w:rPr>
          <w:b w:val="0"/>
          <w:bCs w:val="0"/>
          <w:color w:val="auto"/>
          <w:w w:val="105"/>
        </w:rPr>
        <w:t>ais).</w:t>
      </w:r>
    </w:p>
    <w:p w14:paraId="24F2F631" w14:textId="77777777" w:rsidR="00F1263B" w:rsidRDefault="00F1263B" w:rsidP="00F1263B">
      <w:pPr>
        <w:spacing w:before="13" w:line="260" w:lineRule="exact"/>
        <w:rPr>
          <w:sz w:val="26"/>
          <w:szCs w:val="26"/>
        </w:rPr>
      </w:pPr>
    </w:p>
    <w:p w14:paraId="17DB76C4" w14:textId="77777777" w:rsidR="00F1263B" w:rsidRPr="004F2DA0" w:rsidRDefault="00F1263B" w:rsidP="00F1263B">
      <w:pPr>
        <w:pStyle w:val="Corpodetexto"/>
        <w:spacing w:line="249" w:lineRule="auto"/>
        <w:ind w:right="178"/>
        <w:rPr>
          <w:b w:val="0"/>
          <w:bCs w:val="0"/>
          <w:color w:val="auto"/>
          <w:sz w:val="23"/>
          <w:szCs w:val="23"/>
        </w:rPr>
      </w:pPr>
      <w:r w:rsidRPr="004F2DA0">
        <w:rPr>
          <w:color w:val="161616"/>
        </w:rPr>
        <w:t>P</w:t>
      </w:r>
      <w:r w:rsidRPr="004F2DA0">
        <w:rPr>
          <w:color w:val="424242"/>
        </w:rPr>
        <w:t>arágrafo</w:t>
      </w:r>
      <w:r w:rsidRPr="004F2DA0">
        <w:rPr>
          <w:color w:val="424242"/>
          <w:spacing w:val="8"/>
        </w:rPr>
        <w:t xml:space="preserve"> </w:t>
      </w:r>
      <w:r w:rsidRPr="004F2DA0">
        <w:rPr>
          <w:color w:val="424242"/>
        </w:rPr>
        <w:t>Único</w:t>
      </w:r>
      <w:r>
        <w:rPr>
          <w:color w:val="424242"/>
          <w:spacing w:val="19"/>
        </w:rPr>
        <w:t xml:space="preserve"> </w:t>
      </w:r>
      <w:r>
        <w:rPr>
          <w:color w:val="161616"/>
        </w:rPr>
        <w:t>-</w:t>
      </w:r>
      <w:r>
        <w:rPr>
          <w:color w:val="161616"/>
          <w:spacing w:val="5"/>
        </w:rPr>
        <w:t xml:space="preserve"> </w:t>
      </w:r>
      <w:r w:rsidRPr="004F2DA0">
        <w:rPr>
          <w:b w:val="0"/>
          <w:bCs w:val="0"/>
          <w:color w:val="auto"/>
        </w:rPr>
        <w:t>O</w:t>
      </w:r>
      <w:r w:rsidRPr="004F2DA0">
        <w:rPr>
          <w:b w:val="0"/>
          <w:bCs w:val="0"/>
          <w:color w:val="auto"/>
          <w:spacing w:val="48"/>
        </w:rPr>
        <w:t xml:space="preserve"> </w:t>
      </w:r>
      <w:r w:rsidRPr="004F2DA0">
        <w:rPr>
          <w:b w:val="0"/>
          <w:bCs w:val="0"/>
          <w:color w:val="auto"/>
        </w:rPr>
        <w:t>valor</w:t>
      </w:r>
      <w:r w:rsidRPr="004F2DA0">
        <w:rPr>
          <w:b w:val="0"/>
          <w:bCs w:val="0"/>
          <w:color w:val="auto"/>
          <w:spacing w:val="16"/>
        </w:rPr>
        <w:t xml:space="preserve"> </w:t>
      </w:r>
      <w:r w:rsidRPr="004F2DA0">
        <w:rPr>
          <w:b w:val="0"/>
          <w:bCs w:val="0"/>
          <w:color w:val="auto"/>
        </w:rPr>
        <w:t>das</w:t>
      </w:r>
      <w:r w:rsidRPr="004F2DA0">
        <w:rPr>
          <w:b w:val="0"/>
          <w:bCs w:val="0"/>
          <w:color w:val="auto"/>
          <w:spacing w:val="5"/>
        </w:rPr>
        <w:t xml:space="preserve"> </w:t>
      </w:r>
      <w:r w:rsidRPr="004F2DA0">
        <w:rPr>
          <w:b w:val="0"/>
          <w:bCs w:val="0"/>
          <w:color w:val="auto"/>
        </w:rPr>
        <w:t>operações</w:t>
      </w:r>
      <w:r w:rsidRPr="004F2DA0">
        <w:rPr>
          <w:b w:val="0"/>
          <w:bCs w:val="0"/>
          <w:color w:val="auto"/>
          <w:spacing w:val="20"/>
        </w:rPr>
        <w:t xml:space="preserve"> </w:t>
      </w:r>
      <w:r w:rsidRPr="004F2DA0">
        <w:rPr>
          <w:b w:val="0"/>
          <w:bCs w:val="0"/>
          <w:color w:val="auto"/>
        </w:rPr>
        <w:t>de</w:t>
      </w:r>
      <w:r w:rsidRPr="004F2DA0">
        <w:rPr>
          <w:b w:val="0"/>
          <w:bCs w:val="0"/>
          <w:color w:val="auto"/>
          <w:spacing w:val="54"/>
        </w:rPr>
        <w:t xml:space="preserve"> </w:t>
      </w:r>
      <w:r w:rsidRPr="004F2DA0">
        <w:rPr>
          <w:b w:val="0"/>
          <w:bCs w:val="0"/>
          <w:color w:val="auto"/>
        </w:rPr>
        <w:t>crédito</w:t>
      </w:r>
      <w:r w:rsidRPr="004F2DA0">
        <w:rPr>
          <w:b w:val="0"/>
          <w:bCs w:val="0"/>
          <w:color w:val="auto"/>
          <w:spacing w:val="17"/>
        </w:rPr>
        <w:t xml:space="preserve"> </w:t>
      </w:r>
      <w:r w:rsidRPr="004F2DA0">
        <w:rPr>
          <w:b w:val="0"/>
          <w:bCs w:val="0"/>
          <w:color w:val="auto"/>
        </w:rPr>
        <w:t>está</w:t>
      </w:r>
      <w:r w:rsidRPr="004F2DA0">
        <w:rPr>
          <w:b w:val="0"/>
          <w:bCs w:val="0"/>
          <w:color w:val="auto"/>
          <w:spacing w:val="5"/>
        </w:rPr>
        <w:t xml:space="preserve"> </w:t>
      </w:r>
      <w:r w:rsidRPr="004F2DA0">
        <w:rPr>
          <w:b w:val="0"/>
          <w:bCs w:val="0"/>
          <w:color w:val="auto"/>
          <w:spacing w:val="-1"/>
        </w:rPr>
        <w:t>condicionado</w:t>
      </w:r>
      <w:r w:rsidRPr="004F2DA0">
        <w:rPr>
          <w:b w:val="0"/>
          <w:bCs w:val="0"/>
          <w:color w:val="auto"/>
          <w:spacing w:val="18"/>
        </w:rPr>
        <w:t xml:space="preserve"> </w:t>
      </w:r>
      <w:r w:rsidRPr="004F2DA0">
        <w:rPr>
          <w:b w:val="0"/>
          <w:bCs w:val="0"/>
          <w:color w:val="auto"/>
        </w:rPr>
        <w:t>à</w:t>
      </w:r>
      <w:r w:rsidRPr="004F2DA0">
        <w:rPr>
          <w:b w:val="0"/>
          <w:bCs w:val="0"/>
          <w:color w:val="auto"/>
          <w:spacing w:val="57"/>
        </w:rPr>
        <w:t xml:space="preserve"> </w:t>
      </w:r>
      <w:r w:rsidRPr="004F2DA0">
        <w:rPr>
          <w:b w:val="0"/>
          <w:bCs w:val="0"/>
          <w:color w:val="auto"/>
        </w:rPr>
        <w:t>obtenção</w:t>
      </w:r>
      <w:r w:rsidRPr="004F2DA0">
        <w:rPr>
          <w:b w:val="0"/>
          <w:bCs w:val="0"/>
          <w:color w:val="auto"/>
          <w:spacing w:val="10"/>
        </w:rPr>
        <w:t xml:space="preserve"> </w:t>
      </w:r>
      <w:r w:rsidRPr="004F2DA0">
        <w:rPr>
          <w:b w:val="0"/>
          <w:bCs w:val="0"/>
          <w:color w:val="auto"/>
        </w:rPr>
        <w:t>pela</w:t>
      </w:r>
      <w:r w:rsidRPr="004F2DA0">
        <w:rPr>
          <w:b w:val="0"/>
          <w:bCs w:val="0"/>
          <w:color w:val="auto"/>
          <w:spacing w:val="5"/>
        </w:rPr>
        <w:t xml:space="preserve"> </w:t>
      </w:r>
      <w:r w:rsidRPr="004F2DA0">
        <w:rPr>
          <w:b w:val="0"/>
          <w:bCs w:val="0"/>
          <w:color w:val="auto"/>
        </w:rPr>
        <w:t>municipal</w:t>
      </w:r>
      <w:r w:rsidRPr="004F2DA0">
        <w:rPr>
          <w:b w:val="0"/>
          <w:bCs w:val="0"/>
          <w:color w:val="auto"/>
          <w:spacing w:val="-35"/>
        </w:rPr>
        <w:t xml:space="preserve"> </w:t>
      </w:r>
      <w:r w:rsidRPr="004F2DA0">
        <w:rPr>
          <w:b w:val="0"/>
          <w:bCs w:val="0"/>
          <w:color w:val="auto"/>
        </w:rPr>
        <w:t>idade,</w:t>
      </w:r>
      <w:r w:rsidRPr="004F2DA0">
        <w:rPr>
          <w:b w:val="0"/>
          <w:bCs w:val="0"/>
          <w:color w:val="auto"/>
          <w:spacing w:val="37"/>
        </w:rPr>
        <w:t xml:space="preserve"> </w:t>
      </w:r>
      <w:r w:rsidRPr="004F2DA0">
        <w:rPr>
          <w:b w:val="0"/>
          <w:bCs w:val="0"/>
          <w:color w:val="auto"/>
        </w:rPr>
        <w:t>de</w:t>
      </w:r>
      <w:r w:rsidRPr="004F2DA0">
        <w:rPr>
          <w:b w:val="0"/>
          <w:bCs w:val="0"/>
          <w:color w:val="auto"/>
          <w:spacing w:val="22"/>
          <w:w w:val="101"/>
        </w:rPr>
        <w:t xml:space="preserve"> </w:t>
      </w:r>
      <w:r w:rsidRPr="004F2DA0">
        <w:rPr>
          <w:b w:val="0"/>
          <w:bCs w:val="0"/>
          <w:color w:val="auto"/>
        </w:rPr>
        <w:t>autorização</w:t>
      </w:r>
      <w:r w:rsidRPr="004F2DA0">
        <w:rPr>
          <w:b w:val="0"/>
          <w:bCs w:val="0"/>
          <w:color w:val="auto"/>
          <w:spacing w:val="41"/>
        </w:rPr>
        <w:t xml:space="preserve"> </w:t>
      </w:r>
      <w:r w:rsidRPr="004F2DA0">
        <w:rPr>
          <w:b w:val="0"/>
          <w:bCs w:val="0"/>
          <w:color w:val="auto"/>
        </w:rPr>
        <w:t>para</w:t>
      </w:r>
      <w:r w:rsidRPr="004F2DA0">
        <w:rPr>
          <w:b w:val="0"/>
          <w:bCs w:val="0"/>
          <w:color w:val="auto"/>
          <w:spacing w:val="52"/>
        </w:rPr>
        <w:t xml:space="preserve"> </w:t>
      </w:r>
      <w:r w:rsidRPr="004F2DA0">
        <w:rPr>
          <w:b w:val="0"/>
          <w:bCs w:val="0"/>
          <w:color w:val="auto"/>
        </w:rPr>
        <w:t>a</w:t>
      </w:r>
      <w:r w:rsidRPr="004F2DA0">
        <w:rPr>
          <w:b w:val="0"/>
          <w:bCs w:val="0"/>
          <w:color w:val="auto"/>
          <w:spacing w:val="19"/>
        </w:rPr>
        <w:t xml:space="preserve"> </w:t>
      </w:r>
      <w:r w:rsidRPr="004F2DA0">
        <w:rPr>
          <w:b w:val="0"/>
          <w:bCs w:val="0"/>
          <w:color w:val="auto"/>
        </w:rPr>
        <w:t>sua</w:t>
      </w:r>
      <w:r w:rsidRPr="004F2DA0">
        <w:rPr>
          <w:b w:val="0"/>
          <w:bCs w:val="0"/>
          <w:color w:val="auto"/>
          <w:spacing w:val="32"/>
        </w:rPr>
        <w:t xml:space="preserve"> </w:t>
      </w:r>
      <w:r w:rsidRPr="004F2DA0">
        <w:rPr>
          <w:b w:val="0"/>
          <w:bCs w:val="0"/>
          <w:color w:val="auto"/>
          <w:spacing w:val="1"/>
        </w:rPr>
        <w:t>real</w:t>
      </w:r>
      <w:r w:rsidRPr="004F2DA0">
        <w:rPr>
          <w:b w:val="0"/>
          <w:bCs w:val="0"/>
          <w:color w:val="auto"/>
        </w:rPr>
        <w:t>ização,</w:t>
      </w:r>
      <w:r w:rsidRPr="004F2DA0">
        <w:rPr>
          <w:b w:val="0"/>
          <w:bCs w:val="0"/>
          <w:color w:val="auto"/>
          <w:spacing w:val="10"/>
        </w:rPr>
        <w:t xml:space="preserve"> </w:t>
      </w:r>
      <w:r w:rsidRPr="004F2DA0">
        <w:rPr>
          <w:b w:val="0"/>
          <w:bCs w:val="0"/>
          <w:color w:val="auto"/>
        </w:rPr>
        <w:t>em</w:t>
      </w:r>
      <w:r w:rsidRPr="004F2DA0">
        <w:rPr>
          <w:b w:val="0"/>
          <w:bCs w:val="0"/>
          <w:color w:val="auto"/>
          <w:spacing w:val="35"/>
        </w:rPr>
        <w:t xml:space="preserve"> </w:t>
      </w:r>
      <w:r w:rsidRPr="004F2DA0">
        <w:rPr>
          <w:b w:val="0"/>
          <w:bCs w:val="0"/>
          <w:color w:val="auto"/>
        </w:rPr>
        <w:t>cumprimento</w:t>
      </w:r>
      <w:r w:rsidRPr="004F2DA0">
        <w:rPr>
          <w:b w:val="0"/>
          <w:bCs w:val="0"/>
          <w:color w:val="auto"/>
          <w:spacing w:val="2"/>
        </w:rPr>
        <w:t xml:space="preserve"> </w:t>
      </w:r>
      <w:r w:rsidRPr="004F2DA0">
        <w:rPr>
          <w:b w:val="0"/>
          <w:bCs w:val="0"/>
          <w:color w:val="auto"/>
        </w:rPr>
        <w:t>aos</w:t>
      </w:r>
      <w:r w:rsidRPr="004F2DA0">
        <w:rPr>
          <w:b w:val="0"/>
          <w:bCs w:val="0"/>
          <w:color w:val="auto"/>
          <w:spacing w:val="43"/>
        </w:rPr>
        <w:t xml:space="preserve"> </w:t>
      </w:r>
      <w:r w:rsidRPr="004F2DA0">
        <w:rPr>
          <w:b w:val="0"/>
          <w:bCs w:val="0"/>
          <w:color w:val="auto"/>
          <w:spacing w:val="-1"/>
        </w:rPr>
        <w:t>dispositivos</w:t>
      </w:r>
      <w:r w:rsidRPr="004F2DA0">
        <w:rPr>
          <w:b w:val="0"/>
          <w:bCs w:val="0"/>
          <w:color w:val="auto"/>
          <w:spacing w:val="47"/>
        </w:rPr>
        <w:t xml:space="preserve"> </w:t>
      </w:r>
      <w:r w:rsidRPr="004F2DA0">
        <w:rPr>
          <w:b w:val="0"/>
          <w:bCs w:val="0"/>
          <w:color w:val="auto"/>
        </w:rPr>
        <w:t>legais</w:t>
      </w:r>
      <w:r w:rsidRPr="004F2DA0">
        <w:rPr>
          <w:b w:val="0"/>
          <w:bCs w:val="0"/>
          <w:color w:val="auto"/>
          <w:spacing w:val="46"/>
        </w:rPr>
        <w:t xml:space="preserve"> </w:t>
      </w:r>
      <w:r w:rsidRPr="004F2DA0">
        <w:rPr>
          <w:b w:val="0"/>
          <w:bCs w:val="0"/>
          <w:color w:val="auto"/>
        </w:rPr>
        <w:t>aplicáveis</w:t>
      </w:r>
      <w:r w:rsidRPr="004F2DA0">
        <w:rPr>
          <w:b w:val="0"/>
          <w:bCs w:val="0"/>
          <w:color w:val="auto"/>
          <w:spacing w:val="51"/>
        </w:rPr>
        <w:t xml:space="preserve"> </w:t>
      </w:r>
      <w:r w:rsidRPr="004F2DA0">
        <w:rPr>
          <w:b w:val="0"/>
          <w:bCs w:val="0"/>
          <w:color w:val="auto"/>
        </w:rPr>
        <w:t>ao</w:t>
      </w:r>
      <w:r w:rsidRPr="004F2DA0">
        <w:rPr>
          <w:b w:val="0"/>
          <w:bCs w:val="0"/>
          <w:color w:val="auto"/>
          <w:spacing w:val="40"/>
        </w:rPr>
        <w:t xml:space="preserve"> </w:t>
      </w:r>
      <w:r w:rsidRPr="004F2DA0">
        <w:rPr>
          <w:b w:val="0"/>
          <w:bCs w:val="0"/>
          <w:color w:val="auto"/>
        </w:rPr>
        <w:t>endividamento</w:t>
      </w:r>
      <w:r w:rsidRPr="004F2DA0">
        <w:rPr>
          <w:b w:val="0"/>
          <w:bCs w:val="0"/>
          <w:color w:val="auto"/>
          <w:spacing w:val="55"/>
        </w:rPr>
        <w:t xml:space="preserve"> </w:t>
      </w:r>
      <w:r w:rsidRPr="004F2DA0">
        <w:rPr>
          <w:b w:val="0"/>
          <w:bCs w:val="0"/>
          <w:color w:val="auto"/>
          <w:spacing w:val="1"/>
        </w:rPr>
        <w:t>púb</w:t>
      </w:r>
      <w:r w:rsidRPr="004F2DA0">
        <w:rPr>
          <w:b w:val="0"/>
          <w:bCs w:val="0"/>
          <w:color w:val="auto"/>
          <w:spacing w:val="2"/>
        </w:rPr>
        <w:t>l</w:t>
      </w:r>
      <w:r w:rsidRPr="004F2DA0">
        <w:rPr>
          <w:b w:val="0"/>
          <w:bCs w:val="0"/>
          <w:color w:val="auto"/>
          <w:spacing w:val="1"/>
        </w:rPr>
        <w:t>ico</w:t>
      </w:r>
      <w:r w:rsidRPr="004F2DA0">
        <w:rPr>
          <w:b w:val="0"/>
          <w:bCs w:val="0"/>
          <w:color w:val="auto"/>
          <w:spacing w:val="40"/>
          <w:w w:val="102"/>
        </w:rPr>
        <w:t xml:space="preserve"> </w:t>
      </w:r>
      <w:r w:rsidRPr="004F2DA0">
        <w:rPr>
          <w:b w:val="0"/>
          <w:bCs w:val="0"/>
          <w:color w:val="auto"/>
        </w:rPr>
        <w:t>através</w:t>
      </w:r>
      <w:r w:rsidRPr="004F2DA0">
        <w:rPr>
          <w:b w:val="0"/>
          <w:bCs w:val="0"/>
          <w:color w:val="auto"/>
          <w:spacing w:val="5"/>
        </w:rPr>
        <w:t xml:space="preserve"> </w:t>
      </w:r>
      <w:r w:rsidRPr="004F2DA0">
        <w:rPr>
          <w:b w:val="0"/>
          <w:bCs w:val="0"/>
          <w:color w:val="auto"/>
        </w:rPr>
        <w:t>de</w:t>
      </w:r>
      <w:r w:rsidRPr="004F2DA0">
        <w:rPr>
          <w:b w:val="0"/>
          <w:bCs w:val="0"/>
          <w:color w:val="auto"/>
          <w:spacing w:val="32"/>
        </w:rPr>
        <w:t xml:space="preserve"> </w:t>
      </w:r>
      <w:r w:rsidRPr="004F2DA0">
        <w:rPr>
          <w:b w:val="0"/>
          <w:bCs w:val="0"/>
          <w:color w:val="auto"/>
        </w:rPr>
        <w:t>resoluções</w:t>
      </w:r>
      <w:r w:rsidRPr="004F2DA0">
        <w:rPr>
          <w:b w:val="0"/>
          <w:bCs w:val="0"/>
          <w:color w:val="auto"/>
          <w:spacing w:val="49"/>
        </w:rPr>
        <w:t xml:space="preserve"> </w:t>
      </w:r>
      <w:r w:rsidRPr="004F2DA0">
        <w:rPr>
          <w:b w:val="0"/>
          <w:bCs w:val="0"/>
          <w:color w:val="auto"/>
        </w:rPr>
        <w:t>emanadas</w:t>
      </w:r>
      <w:r w:rsidRPr="004F2DA0">
        <w:rPr>
          <w:b w:val="0"/>
          <w:bCs w:val="0"/>
          <w:color w:val="auto"/>
          <w:spacing w:val="53"/>
        </w:rPr>
        <w:t xml:space="preserve"> </w:t>
      </w:r>
      <w:r w:rsidRPr="004F2DA0">
        <w:rPr>
          <w:b w:val="0"/>
          <w:bCs w:val="0"/>
          <w:color w:val="auto"/>
        </w:rPr>
        <w:t>pelo</w:t>
      </w:r>
      <w:r w:rsidRPr="004F2DA0">
        <w:rPr>
          <w:b w:val="0"/>
          <w:bCs w:val="0"/>
          <w:color w:val="auto"/>
          <w:spacing w:val="10"/>
        </w:rPr>
        <w:t xml:space="preserve"> </w:t>
      </w:r>
      <w:r w:rsidRPr="004F2DA0">
        <w:rPr>
          <w:b w:val="0"/>
          <w:bCs w:val="0"/>
          <w:color w:val="auto"/>
        </w:rPr>
        <w:t>Senado</w:t>
      </w:r>
      <w:r w:rsidRPr="004F2DA0">
        <w:rPr>
          <w:b w:val="0"/>
          <w:bCs w:val="0"/>
          <w:color w:val="auto"/>
          <w:spacing w:val="37"/>
        </w:rPr>
        <w:t xml:space="preserve"> </w:t>
      </w:r>
      <w:r w:rsidRPr="004F2DA0">
        <w:rPr>
          <w:b w:val="0"/>
          <w:bCs w:val="0"/>
          <w:color w:val="auto"/>
        </w:rPr>
        <w:t>Federal</w:t>
      </w:r>
      <w:r w:rsidRPr="004F2DA0">
        <w:rPr>
          <w:b w:val="0"/>
          <w:bCs w:val="0"/>
          <w:color w:val="auto"/>
          <w:spacing w:val="48"/>
        </w:rPr>
        <w:t xml:space="preserve"> </w:t>
      </w:r>
      <w:r w:rsidRPr="004F2DA0">
        <w:rPr>
          <w:b w:val="0"/>
          <w:bCs w:val="0"/>
          <w:color w:val="auto"/>
        </w:rPr>
        <w:t>e</w:t>
      </w:r>
      <w:r w:rsidRPr="004F2DA0">
        <w:rPr>
          <w:b w:val="0"/>
          <w:bCs w:val="0"/>
          <w:color w:val="auto"/>
          <w:spacing w:val="27"/>
        </w:rPr>
        <w:t xml:space="preserve"> </w:t>
      </w:r>
      <w:r w:rsidRPr="004F2DA0">
        <w:rPr>
          <w:b w:val="0"/>
          <w:bCs w:val="0"/>
          <w:color w:val="auto"/>
        </w:rPr>
        <w:t>pela</w:t>
      </w:r>
      <w:r w:rsidRPr="004F2DA0">
        <w:rPr>
          <w:b w:val="0"/>
          <w:bCs w:val="0"/>
          <w:color w:val="auto"/>
          <w:spacing w:val="54"/>
        </w:rPr>
        <w:t xml:space="preserve"> </w:t>
      </w:r>
      <w:r w:rsidRPr="004F2DA0">
        <w:rPr>
          <w:b w:val="0"/>
          <w:bCs w:val="0"/>
          <w:color w:val="auto"/>
        </w:rPr>
        <w:t>Lei</w:t>
      </w:r>
      <w:r w:rsidRPr="004F2DA0">
        <w:rPr>
          <w:b w:val="0"/>
          <w:bCs w:val="0"/>
          <w:color w:val="auto"/>
          <w:spacing w:val="49"/>
        </w:rPr>
        <w:t xml:space="preserve"> </w:t>
      </w:r>
      <w:r w:rsidRPr="004F2DA0">
        <w:rPr>
          <w:b w:val="0"/>
          <w:bCs w:val="0"/>
          <w:color w:val="auto"/>
          <w:spacing w:val="1"/>
        </w:rPr>
        <w:t>Compl</w:t>
      </w:r>
      <w:r w:rsidRPr="004F2DA0">
        <w:rPr>
          <w:b w:val="0"/>
          <w:bCs w:val="0"/>
          <w:color w:val="auto"/>
        </w:rPr>
        <w:t>ementar</w:t>
      </w:r>
      <w:r w:rsidRPr="004F2DA0">
        <w:rPr>
          <w:b w:val="0"/>
          <w:bCs w:val="0"/>
          <w:color w:val="auto"/>
          <w:spacing w:val="54"/>
        </w:rPr>
        <w:t xml:space="preserve"> </w:t>
      </w:r>
      <w:r w:rsidRPr="004F2DA0">
        <w:rPr>
          <w:b w:val="0"/>
          <w:bCs w:val="0"/>
          <w:color w:val="auto"/>
        </w:rPr>
        <w:t>nº</w:t>
      </w:r>
      <w:r w:rsidRPr="004F2DA0">
        <w:rPr>
          <w:b w:val="0"/>
          <w:bCs w:val="0"/>
          <w:color w:val="auto"/>
          <w:spacing w:val="21"/>
        </w:rPr>
        <w:t xml:space="preserve"> </w:t>
      </w:r>
      <w:r w:rsidRPr="004F2DA0">
        <w:rPr>
          <w:b w:val="0"/>
          <w:bCs w:val="0"/>
          <w:color w:val="auto"/>
          <w:spacing w:val="-5"/>
        </w:rPr>
        <w:t>1</w:t>
      </w:r>
      <w:r w:rsidRPr="004F2DA0">
        <w:rPr>
          <w:b w:val="0"/>
          <w:bCs w:val="0"/>
          <w:color w:val="auto"/>
          <w:spacing w:val="-4"/>
        </w:rPr>
        <w:t>0</w:t>
      </w:r>
      <w:r w:rsidRPr="004F2DA0">
        <w:rPr>
          <w:b w:val="0"/>
          <w:bCs w:val="0"/>
          <w:color w:val="auto"/>
          <w:spacing w:val="-5"/>
        </w:rPr>
        <w:t>1</w:t>
      </w:r>
      <w:r w:rsidRPr="004F2DA0">
        <w:rPr>
          <w:b w:val="0"/>
          <w:bCs w:val="0"/>
          <w:color w:val="auto"/>
          <w:spacing w:val="-4"/>
        </w:rPr>
        <w:t>,</w:t>
      </w:r>
      <w:r w:rsidRPr="004F2DA0">
        <w:rPr>
          <w:b w:val="0"/>
          <w:bCs w:val="0"/>
          <w:color w:val="auto"/>
          <w:spacing w:val="36"/>
        </w:rPr>
        <w:t xml:space="preserve"> </w:t>
      </w:r>
      <w:r w:rsidRPr="004F2DA0">
        <w:rPr>
          <w:b w:val="0"/>
          <w:bCs w:val="0"/>
          <w:color w:val="auto"/>
        </w:rPr>
        <w:t>de</w:t>
      </w:r>
      <w:r w:rsidRPr="004F2DA0">
        <w:rPr>
          <w:b w:val="0"/>
          <w:bCs w:val="0"/>
          <w:color w:val="auto"/>
          <w:spacing w:val="43"/>
        </w:rPr>
        <w:t xml:space="preserve"> </w:t>
      </w:r>
      <w:r w:rsidRPr="004F2DA0">
        <w:rPr>
          <w:b w:val="0"/>
          <w:bCs w:val="0"/>
          <w:color w:val="auto"/>
        </w:rPr>
        <w:t>04.05.2000</w:t>
      </w:r>
      <w:r w:rsidRPr="004F2DA0">
        <w:rPr>
          <w:b w:val="0"/>
          <w:bCs w:val="0"/>
          <w:color w:val="auto"/>
          <w:spacing w:val="2"/>
        </w:rPr>
        <w:t xml:space="preserve"> </w:t>
      </w:r>
      <w:r w:rsidRPr="004F2DA0">
        <w:rPr>
          <w:b w:val="0"/>
          <w:bCs w:val="0"/>
          <w:color w:val="auto"/>
          <w:spacing w:val="-2"/>
        </w:rPr>
        <w:t>(Lei</w:t>
      </w:r>
      <w:r w:rsidRPr="004F2DA0">
        <w:rPr>
          <w:b w:val="0"/>
          <w:bCs w:val="0"/>
          <w:color w:val="auto"/>
          <w:spacing w:val="49"/>
        </w:rPr>
        <w:t xml:space="preserve"> </w:t>
      </w:r>
      <w:r w:rsidRPr="004F2DA0">
        <w:rPr>
          <w:b w:val="0"/>
          <w:bCs w:val="0"/>
          <w:color w:val="auto"/>
        </w:rPr>
        <w:t>de</w:t>
      </w:r>
      <w:r w:rsidRPr="004F2DA0">
        <w:rPr>
          <w:b w:val="0"/>
          <w:bCs w:val="0"/>
          <w:color w:val="auto"/>
          <w:spacing w:val="30"/>
          <w:w w:val="101"/>
        </w:rPr>
        <w:t xml:space="preserve"> </w:t>
      </w:r>
      <w:proofErr w:type="spellStart"/>
      <w:r w:rsidRPr="004F2DA0">
        <w:rPr>
          <w:b w:val="0"/>
          <w:bCs w:val="0"/>
          <w:color w:val="auto"/>
        </w:rPr>
        <w:t>Responsabil</w:t>
      </w:r>
      <w:proofErr w:type="spellEnd"/>
      <w:r w:rsidRPr="004F2DA0">
        <w:rPr>
          <w:b w:val="0"/>
          <w:bCs w:val="0"/>
          <w:color w:val="auto"/>
          <w:spacing w:val="-24"/>
        </w:rPr>
        <w:t xml:space="preserve"> </w:t>
      </w:r>
      <w:r w:rsidRPr="004F2DA0">
        <w:rPr>
          <w:b w:val="0"/>
          <w:bCs w:val="0"/>
          <w:color w:val="auto"/>
          <w:spacing w:val="-2"/>
        </w:rPr>
        <w:t>i</w:t>
      </w:r>
      <w:r w:rsidRPr="004F2DA0">
        <w:rPr>
          <w:b w:val="0"/>
          <w:bCs w:val="0"/>
          <w:color w:val="auto"/>
          <w:spacing w:val="-1"/>
        </w:rPr>
        <w:t>dade</w:t>
      </w:r>
      <w:r w:rsidRPr="004F2DA0">
        <w:rPr>
          <w:b w:val="0"/>
          <w:bCs w:val="0"/>
          <w:color w:val="auto"/>
          <w:spacing w:val="32"/>
        </w:rPr>
        <w:t xml:space="preserve"> </w:t>
      </w:r>
      <w:r w:rsidRPr="004F2DA0">
        <w:rPr>
          <w:b w:val="0"/>
          <w:bCs w:val="0"/>
          <w:color w:val="auto"/>
          <w:spacing w:val="1"/>
        </w:rPr>
        <w:t>Fiscal)</w:t>
      </w:r>
      <w:r w:rsidRPr="004F2DA0">
        <w:rPr>
          <w:b w:val="0"/>
          <w:bCs w:val="0"/>
          <w:color w:val="auto"/>
          <w:spacing w:val="2"/>
        </w:rPr>
        <w:t>.</w:t>
      </w:r>
    </w:p>
    <w:p w14:paraId="5968032F" w14:textId="77777777" w:rsidR="00F1263B" w:rsidRPr="004F2DA0" w:rsidRDefault="00F1263B" w:rsidP="00F1263B">
      <w:pPr>
        <w:spacing w:before="4" w:line="260" w:lineRule="exact"/>
        <w:rPr>
          <w:sz w:val="26"/>
          <w:szCs w:val="26"/>
        </w:rPr>
      </w:pPr>
    </w:p>
    <w:p w14:paraId="064F14F1" w14:textId="77777777" w:rsidR="00F1263B" w:rsidRPr="004F2DA0" w:rsidRDefault="00F1263B" w:rsidP="00F1263B">
      <w:pPr>
        <w:pStyle w:val="Corpodetexto"/>
        <w:spacing w:line="249" w:lineRule="auto"/>
        <w:ind w:right="171"/>
        <w:rPr>
          <w:b w:val="0"/>
          <w:bCs w:val="0"/>
          <w:color w:val="auto"/>
          <w:sz w:val="23"/>
          <w:szCs w:val="23"/>
        </w:rPr>
      </w:pPr>
      <w:r>
        <w:rPr>
          <w:color w:val="161616"/>
          <w:w w:val="105"/>
          <w:sz w:val="24"/>
          <w:szCs w:val="24"/>
        </w:rPr>
        <w:t>Art.</w:t>
      </w:r>
      <w:r>
        <w:rPr>
          <w:color w:val="161616"/>
          <w:spacing w:val="31"/>
          <w:w w:val="105"/>
          <w:sz w:val="24"/>
          <w:szCs w:val="24"/>
        </w:rPr>
        <w:t xml:space="preserve"> </w:t>
      </w:r>
      <w:r>
        <w:rPr>
          <w:color w:val="161616"/>
          <w:spacing w:val="-3"/>
          <w:w w:val="105"/>
          <w:sz w:val="24"/>
          <w:szCs w:val="24"/>
        </w:rPr>
        <w:t>2</w:t>
      </w:r>
      <w:r>
        <w:rPr>
          <w:color w:val="424242"/>
          <w:spacing w:val="-2"/>
          <w:w w:val="105"/>
          <w:sz w:val="24"/>
          <w:szCs w:val="24"/>
        </w:rPr>
        <w:t>°.</w:t>
      </w:r>
      <w:r>
        <w:rPr>
          <w:color w:val="424242"/>
          <w:spacing w:val="27"/>
          <w:w w:val="105"/>
          <w:sz w:val="24"/>
          <w:szCs w:val="24"/>
        </w:rPr>
        <w:t xml:space="preserve"> </w:t>
      </w:r>
      <w:r w:rsidRPr="004F2DA0">
        <w:rPr>
          <w:b w:val="0"/>
          <w:bCs w:val="0"/>
          <w:color w:val="auto"/>
          <w:w w:val="105"/>
        </w:rPr>
        <w:t>Os</w:t>
      </w:r>
      <w:r w:rsidRPr="004F2DA0">
        <w:rPr>
          <w:b w:val="0"/>
          <w:bCs w:val="0"/>
          <w:color w:val="auto"/>
          <w:spacing w:val="3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prazos</w:t>
      </w:r>
      <w:r w:rsidRPr="004F2DA0">
        <w:rPr>
          <w:b w:val="0"/>
          <w:bCs w:val="0"/>
          <w:color w:val="auto"/>
          <w:spacing w:val="4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3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amortização</w:t>
      </w:r>
      <w:r w:rsidRPr="004F2DA0">
        <w:rPr>
          <w:b w:val="0"/>
          <w:bCs w:val="0"/>
          <w:color w:val="auto"/>
          <w:spacing w:val="3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</w:t>
      </w:r>
      <w:r w:rsidRPr="004F2DA0">
        <w:rPr>
          <w:b w:val="0"/>
          <w:bCs w:val="0"/>
          <w:color w:val="auto"/>
          <w:spacing w:val="3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carência,</w:t>
      </w:r>
      <w:r w:rsidRPr="004F2DA0">
        <w:rPr>
          <w:b w:val="0"/>
          <w:bCs w:val="0"/>
          <w:color w:val="auto"/>
          <w:spacing w:val="4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os</w:t>
      </w:r>
      <w:r w:rsidRPr="004F2DA0">
        <w:rPr>
          <w:b w:val="0"/>
          <w:bCs w:val="0"/>
          <w:color w:val="auto"/>
          <w:spacing w:val="35"/>
          <w:w w:val="105"/>
        </w:rPr>
        <w:t xml:space="preserve"> </w:t>
      </w:r>
      <w:r w:rsidRPr="004F2DA0">
        <w:rPr>
          <w:b w:val="0"/>
          <w:bCs w:val="0"/>
          <w:color w:val="auto"/>
          <w:spacing w:val="-1"/>
          <w:w w:val="105"/>
        </w:rPr>
        <w:t>enc</w:t>
      </w:r>
      <w:r w:rsidRPr="004F2DA0">
        <w:rPr>
          <w:b w:val="0"/>
          <w:bCs w:val="0"/>
          <w:color w:val="auto"/>
          <w:spacing w:val="-2"/>
          <w:w w:val="105"/>
        </w:rPr>
        <w:t>argos</w:t>
      </w:r>
      <w:r w:rsidRPr="004F2DA0">
        <w:rPr>
          <w:b w:val="0"/>
          <w:bCs w:val="0"/>
          <w:color w:val="auto"/>
          <w:spacing w:val="4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financeiros</w:t>
      </w:r>
      <w:r w:rsidRPr="004F2DA0">
        <w:rPr>
          <w:b w:val="0"/>
          <w:bCs w:val="0"/>
          <w:color w:val="auto"/>
          <w:spacing w:val="4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</w:t>
      </w:r>
      <w:r w:rsidRPr="004F2DA0">
        <w:rPr>
          <w:b w:val="0"/>
          <w:bCs w:val="0"/>
          <w:color w:val="auto"/>
          <w:spacing w:val="3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outras</w:t>
      </w:r>
      <w:r w:rsidRPr="004F2DA0">
        <w:rPr>
          <w:b w:val="0"/>
          <w:bCs w:val="0"/>
          <w:color w:val="auto"/>
          <w:spacing w:val="5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condições</w:t>
      </w:r>
      <w:r w:rsidRPr="004F2DA0">
        <w:rPr>
          <w:b w:val="0"/>
          <w:bCs w:val="0"/>
          <w:color w:val="auto"/>
          <w:spacing w:val="4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2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vencimento e</w:t>
      </w:r>
      <w:r w:rsidRPr="004F2DA0">
        <w:rPr>
          <w:b w:val="0"/>
          <w:bCs w:val="0"/>
          <w:color w:val="auto"/>
          <w:spacing w:val="24"/>
          <w:w w:val="112"/>
        </w:rPr>
        <w:t xml:space="preserve"> </w:t>
      </w:r>
      <w:r w:rsidRPr="004F2DA0">
        <w:rPr>
          <w:b w:val="0"/>
          <w:bCs w:val="0"/>
          <w:color w:val="auto"/>
          <w:w w:val="105"/>
        </w:rPr>
        <w:t>liq</w:t>
      </w:r>
      <w:r w:rsidRPr="004F2DA0">
        <w:rPr>
          <w:b w:val="0"/>
          <w:bCs w:val="0"/>
          <w:color w:val="auto"/>
          <w:spacing w:val="-3"/>
          <w:w w:val="105"/>
        </w:rPr>
        <w:t>ui</w:t>
      </w:r>
      <w:r w:rsidRPr="004F2DA0">
        <w:rPr>
          <w:b w:val="0"/>
          <w:bCs w:val="0"/>
          <w:color w:val="auto"/>
          <w:w w:val="105"/>
        </w:rPr>
        <w:t>dação</w:t>
      </w:r>
      <w:r w:rsidRPr="004F2DA0">
        <w:rPr>
          <w:b w:val="0"/>
          <w:bCs w:val="0"/>
          <w:color w:val="auto"/>
          <w:spacing w:val="-2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da</w:t>
      </w:r>
      <w:r w:rsidRPr="004F2DA0">
        <w:rPr>
          <w:b w:val="0"/>
          <w:bCs w:val="0"/>
          <w:color w:val="auto"/>
          <w:spacing w:val="-2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dívida</w:t>
      </w:r>
      <w:r w:rsidRPr="004F2DA0">
        <w:rPr>
          <w:b w:val="0"/>
          <w:bCs w:val="0"/>
          <w:color w:val="auto"/>
          <w:spacing w:val="-2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</w:t>
      </w:r>
      <w:r w:rsidRPr="004F2DA0">
        <w:rPr>
          <w:b w:val="0"/>
          <w:bCs w:val="0"/>
          <w:color w:val="auto"/>
          <w:spacing w:val="-2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s</w:t>
      </w:r>
      <w:r w:rsidRPr="004F2DA0">
        <w:rPr>
          <w:b w:val="0"/>
          <w:bCs w:val="0"/>
          <w:color w:val="auto"/>
          <w:spacing w:val="-15"/>
          <w:w w:val="105"/>
        </w:rPr>
        <w:t>e</w:t>
      </w:r>
      <w:r w:rsidRPr="004F2DA0">
        <w:rPr>
          <w:b w:val="0"/>
          <w:bCs w:val="0"/>
          <w:color w:val="auto"/>
          <w:w w:val="105"/>
        </w:rPr>
        <w:t>r</w:t>
      </w:r>
      <w:r w:rsidRPr="004F2DA0">
        <w:rPr>
          <w:b w:val="0"/>
          <w:bCs w:val="0"/>
          <w:color w:val="auto"/>
          <w:spacing w:val="-1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contratada,</w:t>
      </w:r>
      <w:r w:rsidRPr="004F2DA0">
        <w:rPr>
          <w:b w:val="0"/>
          <w:bCs w:val="0"/>
          <w:color w:val="auto"/>
          <w:spacing w:val="-1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obedecerão</w:t>
      </w:r>
      <w:r w:rsidRPr="004F2DA0">
        <w:rPr>
          <w:b w:val="0"/>
          <w:bCs w:val="0"/>
          <w:color w:val="auto"/>
          <w:spacing w:val="-1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às</w:t>
      </w:r>
      <w:r w:rsidRPr="004F2DA0">
        <w:rPr>
          <w:b w:val="0"/>
          <w:bCs w:val="0"/>
          <w:color w:val="auto"/>
          <w:spacing w:val="-2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no</w:t>
      </w:r>
      <w:r w:rsidRPr="004F2DA0">
        <w:rPr>
          <w:b w:val="0"/>
          <w:bCs w:val="0"/>
          <w:color w:val="auto"/>
          <w:spacing w:val="-4"/>
          <w:w w:val="105"/>
        </w:rPr>
        <w:t>m</w:t>
      </w:r>
      <w:r w:rsidRPr="004F2DA0">
        <w:rPr>
          <w:b w:val="0"/>
          <w:bCs w:val="0"/>
          <w:color w:val="auto"/>
          <w:spacing w:val="-49"/>
          <w:w w:val="105"/>
        </w:rPr>
        <w:t>1</w:t>
      </w:r>
      <w:r w:rsidRPr="004F2DA0">
        <w:rPr>
          <w:b w:val="0"/>
          <w:bCs w:val="0"/>
          <w:color w:val="auto"/>
          <w:w w:val="105"/>
        </w:rPr>
        <w:t>as</w:t>
      </w:r>
      <w:r w:rsidRPr="004F2DA0">
        <w:rPr>
          <w:b w:val="0"/>
          <w:bCs w:val="0"/>
          <w:color w:val="auto"/>
          <w:spacing w:val="-2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pertinentes</w:t>
      </w:r>
      <w:r w:rsidRPr="004F2DA0">
        <w:rPr>
          <w:b w:val="0"/>
          <w:bCs w:val="0"/>
          <w:color w:val="auto"/>
          <w:spacing w:val="-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estabelecidas</w:t>
      </w:r>
      <w:r w:rsidRPr="004F2DA0">
        <w:rPr>
          <w:b w:val="0"/>
          <w:bCs w:val="0"/>
          <w:color w:val="auto"/>
          <w:spacing w:val="-1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pelas</w:t>
      </w:r>
      <w:r w:rsidRPr="004F2DA0">
        <w:rPr>
          <w:b w:val="0"/>
          <w:bCs w:val="0"/>
          <w:color w:val="auto"/>
          <w:spacing w:val="-1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autoridades</w:t>
      </w:r>
      <w:r w:rsidRPr="004F2DA0">
        <w:rPr>
          <w:b w:val="0"/>
          <w:bCs w:val="0"/>
          <w:color w:val="auto"/>
          <w:spacing w:val="-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monetárias</w:t>
      </w:r>
      <w:r w:rsidRPr="004F2DA0">
        <w:rPr>
          <w:b w:val="0"/>
          <w:bCs w:val="0"/>
          <w:color w:val="auto"/>
          <w:w w:val="101"/>
        </w:rPr>
        <w:t xml:space="preserve"> </w:t>
      </w:r>
      <w:r w:rsidRPr="004F2DA0">
        <w:rPr>
          <w:b w:val="0"/>
          <w:bCs w:val="0"/>
          <w:color w:val="auto"/>
          <w:w w:val="105"/>
        </w:rPr>
        <w:t>federais,</w:t>
      </w:r>
      <w:r w:rsidRPr="004F2DA0">
        <w:rPr>
          <w:b w:val="0"/>
          <w:bCs w:val="0"/>
          <w:color w:val="auto"/>
          <w:spacing w:val="-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</w:t>
      </w:r>
      <w:r w:rsidRPr="004F2DA0">
        <w:rPr>
          <w:b w:val="0"/>
          <w:bCs w:val="0"/>
          <w:color w:val="auto"/>
          <w:spacing w:val="-3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notadamente</w:t>
      </w:r>
      <w:r w:rsidRPr="004F2DA0">
        <w:rPr>
          <w:b w:val="0"/>
          <w:bCs w:val="0"/>
          <w:color w:val="auto"/>
          <w:spacing w:val="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</w:t>
      </w:r>
      <w:r w:rsidRPr="004F2DA0">
        <w:rPr>
          <w:b w:val="0"/>
          <w:bCs w:val="0"/>
          <w:color w:val="auto"/>
          <w:spacing w:val="-2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que</w:t>
      </w:r>
      <w:r w:rsidRPr="004F2DA0">
        <w:rPr>
          <w:b w:val="0"/>
          <w:bCs w:val="0"/>
          <w:color w:val="auto"/>
          <w:spacing w:val="-16"/>
          <w:w w:val="105"/>
        </w:rPr>
        <w:t xml:space="preserve"> </w:t>
      </w:r>
      <w:r w:rsidRPr="004F2DA0">
        <w:rPr>
          <w:b w:val="0"/>
          <w:bCs w:val="0"/>
          <w:color w:val="auto"/>
          <w:spacing w:val="-2"/>
          <w:w w:val="105"/>
        </w:rPr>
        <w:t>dispõe</w:t>
      </w:r>
      <w:r w:rsidRPr="004F2DA0">
        <w:rPr>
          <w:b w:val="0"/>
          <w:bCs w:val="0"/>
          <w:color w:val="auto"/>
          <w:spacing w:val="-1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</w:t>
      </w:r>
      <w:r w:rsidRPr="004F2DA0">
        <w:rPr>
          <w:b w:val="0"/>
          <w:bCs w:val="0"/>
          <w:color w:val="auto"/>
          <w:spacing w:val="-2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normativo</w:t>
      </w:r>
      <w:r w:rsidRPr="004F2DA0">
        <w:rPr>
          <w:b w:val="0"/>
          <w:bCs w:val="0"/>
          <w:color w:val="auto"/>
          <w:spacing w:val="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</w:t>
      </w:r>
      <w:r w:rsidRPr="004F2DA0">
        <w:rPr>
          <w:b w:val="0"/>
          <w:bCs w:val="0"/>
          <w:color w:val="auto"/>
          <w:spacing w:val="-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Senado</w:t>
      </w:r>
      <w:r w:rsidRPr="004F2DA0">
        <w:rPr>
          <w:b w:val="0"/>
          <w:bCs w:val="0"/>
          <w:color w:val="auto"/>
          <w:spacing w:val="-16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Federal</w:t>
      </w:r>
      <w:r w:rsidRPr="004F2DA0">
        <w:rPr>
          <w:b w:val="0"/>
          <w:bCs w:val="0"/>
          <w:color w:val="auto"/>
          <w:w w:val="105"/>
        </w:rPr>
        <w:t>,</w:t>
      </w:r>
      <w:r w:rsidRPr="004F2DA0">
        <w:rPr>
          <w:b w:val="0"/>
          <w:bCs w:val="0"/>
          <w:color w:val="auto"/>
          <w:spacing w:val="-3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b</w:t>
      </w:r>
      <w:r w:rsidRPr="004F2DA0">
        <w:rPr>
          <w:b w:val="0"/>
          <w:bCs w:val="0"/>
          <w:color w:val="auto"/>
          <w:spacing w:val="1"/>
          <w:w w:val="105"/>
        </w:rPr>
        <w:t>em</w:t>
      </w:r>
      <w:r w:rsidRPr="004F2DA0">
        <w:rPr>
          <w:b w:val="0"/>
          <w:bCs w:val="0"/>
          <w:color w:val="auto"/>
          <w:spacing w:val="-1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como</w:t>
      </w:r>
      <w:r w:rsidRPr="004F2DA0">
        <w:rPr>
          <w:b w:val="0"/>
          <w:bCs w:val="0"/>
          <w:color w:val="auto"/>
          <w:spacing w:val="-1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as</w:t>
      </w:r>
      <w:r w:rsidRPr="004F2DA0">
        <w:rPr>
          <w:b w:val="0"/>
          <w:bCs w:val="0"/>
          <w:color w:val="auto"/>
          <w:spacing w:val="-2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normas</w:t>
      </w:r>
      <w:r w:rsidRPr="004F2DA0">
        <w:rPr>
          <w:b w:val="0"/>
          <w:bCs w:val="0"/>
          <w:color w:val="auto"/>
          <w:spacing w:val="-7"/>
          <w:w w:val="105"/>
        </w:rPr>
        <w:t xml:space="preserve"> </w:t>
      </w:r>
      <w:r w:rsidRPr="004F2DA0">
        <w:rPr>
          <w:b w:val="0"/>
          <w:bCs w:val="0"/>
          <w:color w:val="auto"/>
          <w:spacing w:val="-1"/>
          <w:w w:val="105"/>
        </w:rPr>
        <w:t>específicas</w:t>
      </w:r>
      <w:r w:rsidRPr="004F2DA0">
        <w:rPr>
          <w:b w:val="0"/>
          <w:bCs w:val="0"/>
          <w:color w:val="auto"/>
          <w:spacing w:val="-2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da</w:t>
      </w:r>
      <w:r w:rsidRPr="004F2DA0">
        <w:rPr>
          <w:b w:val="0"/>
          <w:bCs w:val="0"/>
          <w:color w:val="auto"/>
          <w:spacing w:val="-21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Agênci</w:t>
      </w:r>
      <w:r w:rsidRPr="004F2DA0">
        <w:rPr>
          <w:b w:val="0"/>
          <w:bCs w:val="0"/>
          <w:color w:val="auto"/>
          <w:w w:val="105"/>
        </w:rPr>
        <w:t>a</w:t>
      </w:r>
      <w:r w:rsidRPr="004F2DA0">
        <w:rPr>
          <w:b w:val="0"/>
          <w:bCs w:val="0"/>
          <w:color w:val="auto"/>
          <w:spacing w:val="32"/>
          <w:w w:val="115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-1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Fomento</w:t>
      </w:r>
      <w:r w:rsidRPr="004F2DA0">
        <w:rPr>
          <w:b w:val="0"/>
          <w:bCs w:val="0"/>
          <w:color w:val="auto"/>
          <w:spacing w:val="-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</w:t>
      </w:r>
      <w:r w:rsidRPr="004F2DA0">
        <w:rPr>
          <w:b w:val="0"/>
          <w:bCs w:val="0"/>
          <w:color w:val="auto"/>
          <w:spacing w:val="-16"/>
          <w:w w:val="105"/>
        </w:rPr>
        <w:t xml:space="preserve"> </w:t>
      </w:r>
      <w:r w:rsidRPr="004F2DA0">
        <w:rPr>
          <w:b w:val="0"/>
          <w:bCs w:val="0"/>
          <w:color w:val="auto"/>
          <w:spacing w:val="-1"/>
          <w:w w:val="105"/>
        </w:rPr>
        <w:t>Paraná</w:t>
      </w:r>
      <w:r w:rsidRPr="004F2DA0">
        <w:rPr>
          <w:b w:val="0"/>
          <w:bCs w:val="0"/>
          <w:color w:val="auto"/>
          <w:spacing w:val="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S.A.</w:t>
      </w:r>
    </w:p>
    <w:p w14:paraId="22E3267D" w14:textId="77777777" w:rsidR="00F1263B" w:rsidRPr="004F2DA0" w:rsidRDefault="00F1263B" w:rsidP="00F1263B">
      <w:pPr>
        <w:spacing w:before="5" w:line="260" w:lineRule="exact"/>
        <w:rPr>
          <w:sz w:val="26"/>
          <w:szCs w:val="26"/>
        </w:rPr>
      </w:pPr>
    </w:p>
    <w:p w14:paraId="7F484114" w14:textId="77777777" w:rsidR="00F1263B" w:rsidRPr="004F2DA0" w:rsidRDefault="00F1263B" w:rsidP="00F1263B">
      <w:pPr>
        <w:pStyle w:val="Corpodetexto"/>
        <w:rPr>
          <w:b w:val="0"/>
          <w:bCs w:val="0"/>
          <w:color w:val="auto"/>
          <w:sz w:val="23"/>
          <w:szCs w:val="23"/>
        </w:rPr>
      </w:pPr>
      <w:r>
        <w:rPr>
          <w:color w:val="161616"/>
          <w:w w:val="105"/>
          <w:sz w:val="24"/>
          <w:szCs w:val="24"/>
        </w:rPr>
        <w:t>Art.</w:t>
      </w:r>
      <w:r>
        <w:rPr>
          <w:color w:val="161616"/>
          <w:spacing w:val="-16"/>
          <w:w w:val="105"/>
          <w:sz w:val="24"/>
          <w:szCs w:val="24"/>
        </w:rPr>
        <w:t xml:space="preserve"> </w:t>
      </w:r>
      <w:r>
        <w:rPr>
          <w:color w:val="161616"/>
          <w:spacing w:val="-5"/>
          <w:w w:val="105"/>
          <w:sz w:val="24"/>
          <w:szCs w:val="24"/>
        </w:rPr>
        <w:t>3</w:t>
      </w:r>
      <w:r>
        <w:rPr>
          <w:color w:val="424242"/>
          <w:spacing w:val="-7"/>
          <w:w w:val="105"/>
          <w:sz w:val="24"/>
          <w:szCs w:val="24"/>
        </w:rPr>
        <w:t>°.</w:t>
      </w:r>
      <w:r>
        <w:rPr>
          <w:color w:val="424242"/>
          <w:spacing w:val="-5"/>
          <w:w w:val="105"/>
          <w:sz w:val="24"/>
          <w:szCs w:val="24"/>
        </w:rPr>
        <w:t xml:space="preserve"> </w:t>
      </w:r>
      <w:r w:rsidRPr="004F2DA0">
        <w:rPr>
          <w:b w:val="0"/>
          <w:bCs w:val="0"/>
          <w:color w:val="auto"/>
          <w:spacing w:val="-3"/>
          <w:w w:val="105"/>
        </w:rPr>
        <w:t>Os</w:t>
      </w:r>
      <w:r w:rsidRPr="004F2DA0">
        <w:rPr>
          <w:b w:val="0"/>
          <w:bCs w:val="0"/>
          <w:color w:val="auto"/>
          <w:spacing w:val="-1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recursos</w:t>
      </w:r>
      <w:r w:rsidRPr="004F2DA0">
        <w:rPr>
          <w:b w:val="0"/>
          <w:bCs w:val="0"/>
          <w:color w:val="auto"/>
          <w:spacing w:val="6"/>
          <w:w w:val="105"/>
        </w:rPr>
        <w:t xml:space="preserve"> </w:t>
      </w:r>
      <w:r w:rsidRPr="004F2DA0">
        <w:rPr>
          <w:b w:val="0"/>
          <w:bCs w:val="0"/>
          <w:color w:val="auto"/>
          <w:spacing w:val="-3"/>
          <w:w w:val="105"/>
        </w:rPr>
        <w:t>ori</w:t>
      </w:r>
      <w:r w:rsidRPr="004F2DA0">
        <w:rPr>
          <w:b w:val="0"/>
          <w:bCs w:val="0"/>
          <w:color w:val="auto"/>
          <w:spacing w:val="-4"/>
          <w:w w:val="105"/>
        </w:rPr>
        <w:t>undos</w:t>
      </w:r>
      <w:r w:rsidRPr="004F2DA0">
        <w:rPr>
          <w:b w:val="0"/>
          <w:bCs w:val="0"/>
          <w:color w:val="auto"/>
          <w:spacing w:val="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das</w:t>
      </w:r>
      <w:r w:rsidRPr="004F2DA0">
        <w:rPr>
          <w:b w:val="0"/>
          <w:bCs w:val="0"/>
          <w:color w:val="auto"/>
          <w:spacing w:val="-1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operações</w:t>
      </w:r>
      <w:r w:rsidRPr="004F2DA0">
        <w:rPr>
          <w:b w:val="0"/>
          <w:bCs w:val="0"/>
          <w:color w:val="auto"/>
          <w:spacing w:val="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-1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crédito</w:t>
      </w:r>
      <w:r w:rsidRPr="004F2DA0">
        <w:rPr>
          <w:b w:val="0"/>
          <w:bCs w:val="0"/>
          <w:color w:val="auto"/>
          <w:spacing w:val="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autorizadas</w:t>
      </w:r>
      <w:r w:rsidRPr="004F2DA0">
        <w:rPr>
          <w:b w:val="0"/>
          <w:bCs w:val="0"/>
          <w:color w:val="auto"/>
          <w:spacing w:val="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por</w:t>
      </w:r>
      <w:r w:rsidRPr="004F2DA0">
        <w:rPr>
          <w:b w:val="0"/>
          <w:bCs w:val="0"/>
          <w:color w:val="auto"/>
          <w:spacing w:val="-3"/>
          <w:w w:val="105"/>
        </w:rPr>
        <w:t xml:space="preserve"> </w:t>
      </w:r>
      <w:r w:rsidRPr="004F2DA0">
        <w:rPr>
          <w:b w:val="0"/>
          <w:bCs w:val="0"/>
          <w:color w:val="auto"/>
          <w:spacing w:val="-2"/>
          <w:w w:val="105"/>
        </w:rPr>
        <w:t>e</w:t>
      </w:r>
      <w:r w:rsidRPr="004F2DA0">
        <w:rPr>
          <w:b w:val="0"/>
          <w:bCs w:val="0"/>
          <w:color w:val="auto"/>
          <w:spacing w:val="-1"/>
          <w:w w:val="105"/>
        </w:rPr>
        <w:t>sta</w:t>
      </w:r>
      <w:r w:rsidRPr="004F2DA0">
        <w:rPr>
          <w:b w:val="0"/>
          <w:bCs w:val="0"/>
          <w:color w:val="auto"/>
          <w:spacing w:val="-17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Lei</w:t>
      </w:r>
      <w:r w:rsidRPr="004F2DA0">
        <w:rPr>
          <w:b w:val="0"/>
          <w:bCs w:val="0"/>
          <w:color w:val="auto"/>
          <w:w w:val="105"/>
        </w:rPr>
        <w:t>,</w:t>
      </w:r>
      <w:r w:rsidRPr="004F2DA0">
        <w:rPr>
          <w:b w:val="0"/>
          <w:bCs w:val="0"/>
          <w:color w:val="auto"/>
          <w:spacing w:val="-1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serão</w:t>
      </w:r>
      <w:r w:rsidRPr="004F2DA0">
        <w:rPr>
          <w:b w:val="0"/>
          <w:bCs w:val="0"/>
          <w:color w:val="auto"/>
          <w:spacing w:val="-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destinados</w:t>
      </w:r>
      <w:r w:rsidRPr="004F2DA0">
        <w:rPr>
          <w:b w:val="0"/>
          <w:bCs w:val="0"/>
          <w:color w:val="auto"/>
          <w:spacing w:val="-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à:</w:t>
      </w:r>
    </w:p>
    <w:p w14:paraId="16441C22" w14:textId="77777777" w:rsidR="00F1263B" w:rsidRPr="004F2DA0" w:rsidRDefault="00F1263B" w:rsidP="00F1263B">
      <w:pPr>
        <w:pStyle w:val="Ttulo1"/>
        <w:jc w:val="both"/>
        <w:rPr>
          <w:color w:val="auto"/>
          <w:sz w:val="24"/>
          <w:szCs w:val="24"/>
        </w:rPr>
      </w:pPr>
      <w:r w:rsidRPr="004F2DA0">
        <w:rPr>
          <w:color w:val="auto"/>
          <w:spacing w:val="1"/>
        </w:rPr>
        <w:t>I-PAVIME</w:t>
      </w:r>
      <w:r w:rsidRPr="004F2DA0">
        <w:rPr>
          <w:color w:val="auto"/>
          <w:spacing w:val="2"/>
        </w:rPr>
        <w:t>N</w:t>
      </w:r>
      <w:r w:rsidRPr="004F2DA0">
        <w:rPr>
          <w:color w:val="auto"/>
          <w:spacing w:val="1"/>
        </w:rPr>
        <w:t>TAÇÂO</w:t>
      </w:r>
      <w:r w:rsidRPr="004F2DA0">
        <w:rPr>
          <w:color w:val="auto"/>
          <w:spacing w:val="42"/>
        </w:rPr>
        <w:t xml:space="preserve"> </w:t>
      </w:r>
      <w:r w:rsidRPr="004F2DA0">
        <w:rPr>
          <w:color w:val="auto"/>
        </w:rPr>
        <w:t>DE</w:t>
      </w:r>
      <w:r w:rsidRPr="004F2DA0">
        <w:rPr>
          <w:color w:val="auto"/>
          <w:spacing w:val="24"/>
        </w:rPr>
        <w:t xml:space="preserve"> </w:t>
      </w:r>
      <w:r w:rsidRPr="004F2DA0">
        <w:rPr>
          <w:color w:val="auto"/>
        </w:rPr>
        <w:t>VIAS</w:t>
      </w:r>
      <w:r w:rsidRPr="004F2DA0">
        <w:rPr>
          <w:color w:val="auto"/>
          <w:spacing w:val="33"/>
        </w:rPr>
        <w:t xml:space="preserve"> </w:t>
      </w:r>
      <w:r w:rsidRPr="004F2DA0">
        <w:rPr>
          <w:color w:val="auto"/>
        </w:rPr>
        <w:t>URBANAS:</w:t>
      </w:r>
    </w:p>
    <w:p w14:paraId="4DF80F21" w14:textId="77777777" w:rsidR="00F1263B" w:rsidRDefault="00F1263B" w:rsidP="00F1263B">
      <w:pPr>
        <w:spacing w:before="14" w:line="260" w:lineRule="exact"/>
        <w:rPr>
          <w:sz w:val="26"/>
          <w:szCs w:val="26"/>
        </w:rPr>
      </w:pPr>
    </w:p>
    <w:p w14:paraId="40694978" w14:textId="485E8BC8" w:rsidR="00F1263B" w:rsidRPr="004F2DA0" w:rsidRDefault="00F1263B" w:rsidP="00F1263B">
      <w:pPr>
        <w:pStyle w:val="Corpodetexto"/>
        <w:spacing w:line="249" w:lineRule="auto"/>
        <w:ind w:right="180"/>
        <w:rPr>
          <w:b w:val="0"/>
          <w:bCs w:val="0"/>
          <w:color w:val="auto"/>
          <w:sz w:val="23"/>
          <w:szCs w:val="23"/>
        </w:rPr>
      </w:pPr>
      <w:r>
        <w:rPr>
          <w:color w:val="161616"/>
          <w:w w:val="105"/>
          <w:sz w:val="24"/>
          <w:szCs w:val="24"/>
        </w:rPr>
        <w:t>Art.</w:t>
      </w:r>
      <w:r>
        <w:rPr>
          <w:color w:val="161616"/>
          <w:spacing w:val="-9"/>
          <w:w w:val="105"/>
          <w:sz w:val="24"/>
          <w:szCs w:val="24"/>
        </w:rPr>
        <w:t xml:space="preserve"> </w:t>
      </w:r>
      <w:r>
        <w:rPr>
          <w:color w:val="161616"/>
          <w:w w:val="105"/>
          <w:sz w:val="24"/>
          <w:szCs w:val="24"/>
        </w:rPr>
        <w:t>4</w:t>
      </w:r>
      <w:r w:rsidRPr="004F2DA0">
        <w:rPr>
          <w:b w:val="0"/>
          <w:bCs w:val="0"/>
          <w:color w:val="auto"/>
          <w:w w:val="105"/>
          <w:sz w:val="24"/>
          <w:szCs w:val="24"/>
        </w:rPr>
        <w:t>°</w:t>
      </w:r>
      <w:r w:rsidRPr="004F2DA0">
        <w:rPr>
          <w:b w:val="0"/>
          <w:bCs w:val="0"/>
          <w:color w:val="auto"/>
          <w:spacing w:val="-22"/>
          <w:w w:val="105"/>
          <w:sz w:val="24"/>
          <w:szCs w:val="24"/>
        </w:rPr>
        <w:t xml:space="preserve"> </w:t>
      </w:r>
      <w:r w:rsidRPr="004F2DA0">
        <w:rPr>
          <w:b w:val="0"/>
          <w:bCs w:val="0"/>
          <w:color w:val="auto"/>
          <w:w w:val="105"/>
          <w:sz w:val="24"/>
          <w:szCs w:val="24"/>
        </w:rPr>
        <w:t>-</w:t>
      </w:r>
      <w:r w:rsidRPr="004F2DA0">
        <w:rPr>
          <w:b w:val="0"/>
          <w:bCs w:val="0"/>
          <w:color w:val="auto"/>
          <w:spacing w:val="-22"/>
          <w:w w:val="105"/>
          <w:sz w:val="24"/>
          <w:szCs w:val="24"/>
        </w:rPr>
        <w:t xml:space="preserve"> </w:t>
      </w:r>
      <w:r w:rsidRPr="004F2DA0">
        <w:rPr>
          <w:b w:val="0"/>
          <w:bCs w:val="0"/>
          <w:color w:val="auto"/>
          <w:w w:val="105"/>
        </w:rPr>
        <w:t>Em</w:t>
      </w:r>
      <w:r w:rsidRPr="004F2DA0">
        <w:rPr>
          <w:b w:val="0"/>
          <w:bCs w:val="0"/>
          <w:color w:val="auto"/>
          <w:spacing w:val="-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garantia</w:t>
      </w:r>
      <w:r w:rsidRPr="004F2DA0">
        <w:rPr>
          <w:b w:val="0"/>
          <w:bCs w:val="0"/>
          <w:color w:val="auto"/>
          <w:spacing w:val="-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das</w:t>
      </w:r>
      <w:r w:rsidRPr="004F2DA0">
        <w:rPr>
          <w:b w:val="0"/>
          <w:bCs w:val="0"/>
          <w:color w:val="auto"/>
          <w:spacing w:val="-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operações de</w:t>
      </w:r>
      <w:r w:rsidRPr="004F2DA0">
        <w:rPr>
          <w:b w:val="0"/>
          <w:bCs w:val="0"/>
          <w:color w:val="auto"/>
          <w:spacing w:val="-11"/>
          <w:w w:val="105"/>
        </w:rPr>
        <w:t xml:space="preserve"> </w:t>
      </w:r>
      <w:r w:rsidRPr="004F2DA0">
        <w:rPr>
          <w:b w:val="0"/>
          <w:bCs w:val="0"/>
          <w:color w:val="auto"/>
          <w:spacing w:val="-1"/>
          <w:w w:val="105"/>
        </w:rPr>
        <w:t>crédi</w:t>
      </w:r>
      <w:r w:rsidRPr="004F2DA0">
        <w:rPr>
          <w:b w:val="0"/>
          <w:bCs w:val="0"/>
          <w:color w:val="auto"/>
          <w:spacing w:val="-2"/>
          <w:w w:val="105"/>
        </w:rPr>
        <w:t>to</w:t>
      </w:r>
      <w:r w:rsidRPr="004F2DA0">
        <w:rPr>
          <w:b w:val="0"/>
          <w:bCs w:val="0"/>
          <w:color w:val="auto"/>
          <w:w w:val="105"/>
        </w:rPr>
        <w:t xml:space="preserve"> de</w:t>
      </w:r>
      <w:r w:rsidRPr="004F2DA0">
        <w:rPr>
          <w:b w:val="0"/>
          <w:bCs w:val="0"/>
          <w:color w:val="auto"/>
          <w:spacing w:val="-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que</w:t>
      </w:r>
      <w:r w:rsidRPr="004F2DA0">
        <w:rPr>
          <w:b w:val="0"/>
          <w:bCs w:val="0"/>
          <w:color w:val="auto"/>
          <w:spacing w:val="-1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trata</w:t>
      </w:r>
      <w:r w:rsidRPr="004F2DA0">
        <w:rPr>
          <w:b w:val="0"/>
          <w:bCs w:val="0"/>
          <w:color w:val="auto"/>
          <w:spacing w:val="-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esta</w:t>
      </w:r>
      <w:r w:rsidRPr="004F2DA0">
        <w:rPr>
          <w:b w:val="0"/>
          <w:bCs w:val="0"/>
          <w:color w:val="auto"/>
          <w:spacing w:val="-12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Lei</w:t>
      </w:r>
      <w:r w:rsidRPr="004F2DA0">
        <w:rPr>
          <w:b w:val="0"/>
          <w:bCs w:val="0"/>
          <w:color w:val="auto"/>
          <w:w w:val="105"/>
        </w:rPr>
        <w:t>,</w:t>
      </w:r>
      <w:r w:rsidRPr="004F2DA0">
        <w:rPr>
          <w:b w:val="0"/>
          <w:bCs w:val="0"/>
          <w:color w:val="auto"/>
          <w:spacing w:val="-1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fica</w:t>
      </w:r>
      <w:r w:rsidRPr="004F2DA0">
        <w:rPr>
          <w:b w:val="0"/>
          <w:bCs w:val="0"/>
          <w:color w:val="auto"/>
          <w:spacing w:val="-1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</w:t>
      </w:r>
      <w:r w:rsidRPr="004F2DA0">
        <w:rPr>
          <w:b w:val="0"/>
          <w:bCs w:val="0"/>
          <w:color w:val="auto"/>
          <w:spacing w:val="-15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Poder</w:t>
      </w:r>
      <w:r w:rsidRPr="004F2DA0">
        <w:rPr>
          <w:b w:val="0"/>
          <w:bCs w:val="0"/>
          <w:color w:val="auto"/>
          <w:spacing w:val="-1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Executivo</w:t>
      </w:r>
      <w:r w:rsidRPr="004F2DA0">
        <w:rPr>
          <w:b w:val="0"/>
          <w:bCs w:val="0"/>
          <w:color w:val="auto"/>
          <w:spacing w:val="-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Municipal</w:t>
      </w:r>
      <w:r w:rsidRPr="004F2DA0">
        <w:rPr>
          <w:b w:val="0"/>
          <w:bCs w:val="0"/>
          <w:color w:val="auto"/>
          <w:spacing w:val="4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autorizado</w:t>
      </w:r>
      <w:r w:rsidRPr="004F2DA0">
        <w:rPr>
          <w:b w:val="0"/>
          <w:bCs w:val="0"/>
          <w:color w:val="auto"/>
          <w:spacing w:val="38"/>
          <w:w w:val="101"/>
        </w:rPr>
        <w:t xml:space="preserve"> </w:t>
      </w:r>
      <w:r w:rsidRPr="004F2DA0">
        <w:rPr>
          <w:b w:val="0"/>
          <w:bCs w:val="0"/>
          <w:color w:val="auto"/>
          <w:w w:val="105"/>
        </w:rPr>
        <w:t>a</w:t>
      </w:r>
      <w:r w:rsidRPr="004F2DA0">
        <w:rPr>
          <w:b w:val="0"/>
          <w:bCs w:val="0"/>
          <w:color w:val="auto"/>
          <w:spacing w:val="-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ceder</w:t>
      </w:r>
      <w:r w:rsidRPr="004F2DA0">
        <w:rPr>
          <w:b w:val="0"/>
          <w:bCs w:val="0"/>
          <w:color w:val="auto"/>
          <w:spacing w:val="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à</w:t>
      </w:r>
      <w:r w:rsidRPr="004F2DA0">
        <w:rPr>
          <w:b w:val="0"/>
          <w:bCs w:val="0"/>
          <w:color w:val="auto"/>
          <w:spacing w:val="-1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Agência</w:t>
      </w:r>
      <w:r w:rsidRPr="004F2DA0">
        <w:rPr>
          <w:b w:val="0"/>
          <w:bCs w:val="0"/>
          <w:color w:val="auto"/>
          <w:spacing w:val="1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-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Fomento</w:t>
      </w:r>
      <w:r w:rsidRPr="004F2DA0">
        <w:rPr>
          <w:b w:val="0"/>
          <w:bCs w:val="0"/>
          <w:color w:val="auto"/>
          <w:spacing w:val="1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</w:t>
      </w:r>
      <w:r w:rsidRPr="004F2DA0">
        <w:rPr>
          <w:b w:val="0"/>
          <w:bCs w:val="0"/>
          <w:color w:val="auto"/>
          <w:spacing w:val="-1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Paraná</w:t>
      </w:r>
      <w:r w:rsidRPr="004F2DA0">
        <w:rPr>
          <w:b w:val="0"/>
          <w:bCs w:val="0"/>
          <w:color w:val="auto"/>
          <w:spacing w:val="1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S.A.,</w:t>
      </w:r>
      <w:r w:rsidRPr="004F2DA0">
        <w:rPr>
          <w:b w:val="0"/>
          <w:bCs w:val="0"/>
          <w:color w:val="auto"/>
          <w:spacing w:val="4"/>
          <w:w w:val="105"/>
        </w:rPr>
        <w:t xml:space="preserve"> </w:t>
      </w:r>
      <w:r w:rsidRPr="004F2DA0">
        <w:rPr>
          <w:b w:val="0"/>
          <w:bCs w:val="0"/>
          <w:color w:val="auto"/>
          <w:spacing w:val="-10"/>
          <w:w w:val="105"/>
        </w:rPr>
        <w:t>a</w:t>
      </w:r>
      <w:r w:rsidRPr="004F2DA0">
        <w:rPr>
          <w:b w:val="0"/>
          <w:bCs w:val="0"/>
          <w:color w:val="auto"/>
          <w:spacing w:val="-9"/>
          <w:w w:val="105"/>
        </w:rPr>
        <w:t>s</w:t>
      </w:r>
      <w:r w:rsidRPr="004F2DA0">
        <w:rPr>
          <w:b w:val="0"/>
          <w:bCs w:val="0"/>
          <w:color w:val="auto"/>
          <w:spacing w:val="-2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parce</w:t>
      </w:r>
      <w:r w:rsidR="004F2DA0">
        <w:rPr>
          <w:b w:val="0"/>
          <w:bCs w:val="0"/>
          <w:color w:val="auto"/>
          <w:spacing w:val="-40"/>
          <w:w w:val="105"/>
        </w:rPr>
        <w:t>l</w:t>
      </w:r>
      <w:r w:rsidRPr="004F2DA0">
        <w:rPr>
          <w:b w:val="0"/>
          <w:bCs w:val="0"/>
          <w:color w:val="auto"/>
          <w:spacing w:val="-7"/>
          <w:w w:val="105"/>
        </w:rPr>
        <w:t>a</w:t>
      </w:r>
      <w:r w:rsidRPr="004F2DA0">
        <w:rPr>
          <w:b w:val="0"/>
          <w:bCs w:val="0"/>
          <w:color w:val="auto"/>
          <w:spacing w:val="-6"/>
          <w:w w:val="105"/>
        </w:rPr>
        <w:t>s</w:t>
      </w:r>
      <w:r w:rsidRPr="004F2DA0">
        <w:rPr>
          <w:b w:val="0"/>
          <w:bCs w:val="0"/>
          <w:color w:val="auto"/>
          <w:spacing w:val="-1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que</w:t>
      </w:r>
      <w:r w:rsidRPr="004F2DA0">
        <w:rPr>
          <w:b w:val="0"/>
          <w:bCs w:val="0"/>
          <w:color w:val="auto"/>
          <w:spacing w:val="2"/>
          <w:w w:val="105"/>
        </w:rPr>
        <w:t xml:space="preserve"> </w:t>
      </w:r>
      <w:r w:rsidRPr="004F2DA0">
        <w:rPr>
          <w:b w:val="0"/>
          <w:bCs w:val="0"/>
          <w:color w:val="auto"/>
          <w:spacing w:val="-1"/>
          <w:w w:val="105"/>
        </w:rPr>
        <w:t>s</w:t>
      </w:r>
      <w:r w:rsidRPr="004F2DA0">
        <w:rPr>
          <w:b w:val="0"/>
          <w:bCs w:val="0"/>
          <w:color w:val="auto"/>
          <w:spacing w:val="-2"/>
          <w:w w:val="105"/>
        </w:rPr>
        <w:t>e</w:t>
      </w:r>
      <w:r w:rsidRPr="004F2DA0">
        <w:rPr>
          <w:b w:val="0"/>
          <w:bCs w:val="0"/>
          <w:color w:val="auto"/>
          <w:spacing w:val="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fizerem</w:t>
      </w:r>
      <w:r w:rsidRPr="004F2DA0">
        <w:rPr>
          <w:b w:val="0"/>
          <w:bCs w:val="0"/>
          <w:color w:val="auto"/>
          <w:spacing w:val="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necessárias</w:t>
      </w:r>
      <w:r w:rsidRPr="004F2DA0">
        <w:rPr>
          <w:b w:val="0"/>
          <w:bCs w:val="0"/>
          <w:color w:val="auto"/>
          <w:spacing w:val="1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da</w:t>
      </w:r>
      <w:r w:rsidRPr="004F2DA0">
        <w:rPr>
          <w:b w:val="0"/>
          <w:bCs w:val="0"/>
          <w:color w:val="auto"/>
          <w:spacing w:val="-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quota-parte</w:t>
      </w:r>
      <w:r w:rsidRPr="004F2DA0">
        <w:rPr>
          <w:b w:val="0"/>
          <w:bCs w:val="0"/>
          <w:color w:val="auto"/>
          <w:spacing w:val="1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</w:t>
      </w:r>
      <w:r w:rsidRPr="004F2DA0">
        <w:rPr>
          <w:b w:val="0"/>
          <w:bCs w:val="0"/>
          <w:color w:val="auto"/>
          <w:spacing w:val="-2"/>
          <w:w w:val="105"/>
        </w:rPr>
        <w:t xml:space="preserve"> I</w:t>
      </w:r>
      <w:r w:rsidRPr="004F2DA0">
        <w:rPr>
          <w:b w:val="0"/>
          <w:bCs w:val="0"/>
          <w:color w:val="auto"/>
          <w:spacing w:val="-3"/>
          <w:w w:val="105"/>
        </w:rPr>
        <w:t>mposto</w:t>
      </w:r>
      <w:r w:rsidRPr="004F2DA0">
        <w:rPr>
          <w:b w:val="0"/>
          <w:bCs w:val="0"/>
          <w:color w:val="auto"/>
          <w:spacing w:val="27"/>
          <w:w w:val="102"/>
        </w:rPr>
        <w:t xml:space="preserve"> </w:t>
      </w:r>
      <w:r w:rsidRPr="004F2DA0">
        <w:rPr>
          <w:b w:val="0"/>
          <w:bCs w:val="0"/>
          <w:color w:val="auto"/>
          <w:w w:val="105"/>
        </w:rPr>
        <w:t>Sobre</w:t>
      </w:r>
      <w:r w:rsidRPr="004F2DA0">
        <w:rPr>
          <w:b w:val="0"/>
          <w:bCs w:val="0"/>
          <w:color w:val="auto"/>
          <w:spacing w:val="1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Operações</w:t>
      </w:r>
      <w:r w:rsidRPr="004F2DA0">
        <w:rPr>
          <w:b w:val="0"/>
          <w:bCs w:val="0"/>
          <w:color w:val="auto"/>
          <w:spacing w:val="3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Relativas</w:t>
      </w:r>
      <w:r w:rsidRPr="004F2DA0">
        <w:rPr>
          <w:b w:val="0"/>
          <w:bCs w:val="0"/>
          <w:color w:val="auto"/>
          <w:spacing w:val="3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à</w:t>
      </w:r>
      <w:r w:rsidRPr="004F2DA0">
        <w:rPr>
          <w:b w:val="0"/>
          <w:bCs w:val="0"/>
          <w:color w:val="auto"/>
          <w:spacing w:val="1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Circulação</w:t>
      </w:r>
      <w:r w:rsidRPr="004F2DA0">
        <w:rPr>
          <w:b w:val="0"/>
          <w:bCs w:val="0"/>
          <w:color w:val="auto"/>
          <w:spacing w:val="4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19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Mercador</w:t>
      </w:r>
      <w:r w:rsidRPr="004F2DA0">
        <w:rPr>
          <w:b w:val="0"/>
          <w:bCs w:val="0"/>
          <w:color w:val="auto"/>
          <w:w w:val="105"/>
        </w:rPr>
        <w:t>i</w:t>
      </w:r>
      <w:r w:rsidRPr="004F2DA0">
        <w:rPr>
          <w:b w:val="0"/>
          <w:bCs w:val="0"/>
          <w:color w:val="auto"/>
          <w:spacing w:val="1"/>
          <w:w w:val="105"/>
        </w:rPr>
        <w:t>as</w:t>
      </w:r>
      <w:r w:rsidRPr="004F2DA0">
        <w:rPr>
          <w:b w:val="0"/>
          <w:bCs w:val="0"/>
          <w:color w:val="auto"/>
          <w:spacing w:val="1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</w:t>
      </w:r>
      <w:r w:rsidRPr="004F2DA0">
        <w:rPr>
          <w:b w:val="0"/>
          <w:bCs w:val="0"/>
          <w:color w:val="auto"/>
          <w:spacing w:val="2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Serviços</w:t>
      </w:r>
      <w:r w:rsidRPr="004F2DA0">
        <w:rPr>
          <w:b w:val="0"/>
          <w:bCs w:val="0"/>
          <w:color w:val="auto"/>
          <w:spacing w:val="23"/>
          <w:w w:val="105"/>
        </w:rPr>
        <w:t xml:space="preserve"> </w:t>
      </w:r>
      <w:r w:rsidRPr="004F2DA0">
        <w:rPr>
          <w:b w:val="0"/>
          <w:bCs w:val="0"/>
          <w:color w:val="auto"/>
          <w:w w:val="190"/>
        </w:rPr>
        <w:t>-</w:t>
      </w:r>
      <w:r w:rsidRPr="004F2DA0">
        <w:rPr>
          <w:b w:val="0"/>
          <w:bCs w:val="0"/>
          <w:color w:val="auto"/>
          <w:spacing w:val="-56"/>
          <w:w w:val="190"/>
        </w:rPr>
        <w:t xml:space="preserve"> </w:t>
      </w:r>
      <w:r w:rsidRPr="004F2DA0">
        <w:rPr>
          <w:b w:val="0"/>
          <w:bCs w:val="0"/>
          <w:color w:val="auto"/>
          <w:spacing w:val="-1"/>
          <w:w w:val="105"/>
        </w:rPr>
        <w:t>I</w:t>
      </w:r>
      <w:r w:rsidRPr="004F2DA0">
        <w:rPr>
          <w:b w:val="0"/>
          <w:bCs w:val="0"/>
          <w:color w:val="auto"/>
          <w:spacing w:val="-2"/>
          <w:w w:val="105"/>
        </w:rPr>
        <w:t>CMS</w:t>
      </w:r>
      <w:r w:rsidRPr="004F2DA0">
        <w:rPr>
          <w:b w:val="0"/>
          <w:bCs w:val="0"/>
          <w:color w:val="auto"/>
          <w:spacing w:val="2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</w:t>
      </w:r>
      <w:r w:rsidRPr="004F2DA0">
        <w:rPr>
          <w:b w:val="0"/>
          <w:bCs w:val="0"/>
          <w:color w:val="auto"/>
          <w:spacing w:val="2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</w:t>
      </w:r>
      <w:r w:rsidRPr="004F2DA0">
        <w:rPr>
          <w:b w:val="0"/>
          <w:bCs w:val="0"/>
          <w:color w:val="auto"/>
          <w:spacing w:val="2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Fundo</w:t>
      </w:r>
      <w:r w:rsidRPr="004F2DA0">
        <w:rPr>
          <w:b w:val="0"/>
          <w:bCs w:val="0"/>
          <w:color w:val="auto"/>
          <w:spacing w:val="3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1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Participação</w:t>
      </w:r>
      <w:r w:rsidRPr="004F2DA0">
        <w:rPr>
          <w:b w:val="0"/>
          <w:bCs w:val="0"/>
          <w:color w:val="auto"/>
          <w:spacing w:val="3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dos</w:t>
      </w:r>
      <w:r w:rsidRPr="004F2DA0">
        <w:rPr>
          <w:b w:val="0"/>
          <w:bCs w:val="0"/>
          <w:color w:val="auto"/>
          <w:spacing w:val="38"/>
          <w:w w:val="103"/>
        </w:rPr>
        <w:t xml:space="preserve"> </w:t>
      </w:r>
      <w:r w:rsidRPr="004F2DA0">
        <w:rPr>
          <w:b w:val="0"/>
          <w:bCs w:val="0"/>
          <w:color w:val="auto"/>
          <w:w w:val="105"/>
        </w:rPr>
        <w:t>Município</w:t>
      </w:r>
      <w:r w:rsidRPr="004F2DA0">
        <w:rPr>
          <w:b w:val="0"/>
          <w:bCs w:val="0"/>
          <w:color w:val="auto"/>
          <w:spacing w:val="-25"/>
          <w:w w:val="105"/>
        </w:rPr>
        <w:t xml:space="preserve"> </w:t>
      </w:r>
      <w:r w:rsidRPr="004F2DA0">
        <w:rPr>
          <w:b w:val="0"/>
          <w:bCs w:val="0"/>
          <w:color w:val="auto"/>
          <w:w w:val="190"/>
        </w:rPr>
        <w:t>-</w:t>
      </w:r>
      <w:r w:rsidRPr="004F2DA0">
        <w:rPr>
          <w:b w:val="0"/>
          <w:bCs w:val="0"/>
          <w:color w:val="auto"/>
          <w:spacing w:val="-93"/>
          <w:w w:val="190"/>
        </w:rPr>
        <w:t xml:space="preserve"> </w:t>
      </w:r>
      <w:r w:rsidRPr="004F2DA0">
        <w:rPr>
          <w:b w:val="0"/>
          <w:bCs w:val="0"/>
          <w:color w:val="auto"/>
          <w:w w:val="105"/>
        </w:rPr>
        <w:t>FPM,</w:t>
      </w:r>
      <w:r w:rsidRPr="004F2DA0">
        <w:rPr>
          <w:b w:val="0"/>
          <w:bCs w:val="0"/>
          <w:color w:val="auto"/>
          <w:spacing w:val="-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ou</w:t>
      </w:r>
      <w:r w:rsidRPr="004F2DA0">
        <w:rPr>
          <w:b w:val="0"/>
          <w:bCs w:val="0"/>
          <w:color w:val="auto"/>
          <w:spacing w:val="-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tributos</w:t>
      </w:r>
      <w:r w:rsidRPr="004F2DA0">
        <w:rPr>
          <w:b w:val="0"/>
          <w:bCs w:val="0"/>
          <w:color w:val="auto"/>
          <w:spacing w:val="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que</w:t>
      </w:r>
      <w:r w:rsidRPr="004F2DA0">
        <w:rPr>
          <w:b w:val="0"/>
          <w:bCs w:val="0"/>
          <w:color w:val="auto"/>
          <w:spacing w:val="-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os</w:t>
      </w:r>
      <w:r w:rsidRPr="004F2DA0">
        <w:rPr>
          <w:b w:val="0"/>
          <w:bCs w:val="0"/>
          <w:color w:val="auto"/>
          <w:spacing w:val="-1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venham</w:t>
      </w:r>
      <w:r w:rsidRPr="004F2DA0">
        <w:rPr>
          <w:b w:val="0"/>
          <w:bCs w:val="0"/>
          <w:color w:val="auto"/>
          <w:spacing w:val="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</w:t>
      </w:r>
      <w:r w:rsidRPr="004F2DA0">
        <w:rPr>
          <w:b w:val="0"/>
          <w:bCs w:val="0"/>
          <w:color w:val="auto"/>
          <w:spacing w:val="-1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substituir,</w:t>
      </w:r>
      <w:r w:rsidRPr="004F2DA0">
        <w:rPr>
          <w:b w:val="0"/>
          <w:bCs w:val="0"/>
          <w:color w:val="auto"/>
          <w:spacing w:val="-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em</w:t>
      </w:r>
      <w:r w:rsidRPr="004F2DA0">
        <w:rPr>
          <w:b w:val="0"/>
          <w:bCs w:val="0"/>
          <w:color w:val="auto"/>
          <w:spacing w:val="-1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montantes</w:t>
      </w:r>
      <w:r w:rsidRPr="004F2DA0">
        <w:rPr>
          <w:b w:val="0"/>
          <w:bCs w:val="0"/>
          <w:color w:val="auto"/>
          <w:spacing w:val="2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necessár</w:t>
      </w:r>
      <w:r w:rsidRPr="004F2DA0">
        <w:rPr>
          <w:b w:val="0"/>
          <w:bCs w:val="0"/>
          <w:color w:val="auto"/>
          <w:w w:val="105"/>
        </w:rPr>
        <w:t>i</w:t>
      </w:r>
      <w:r w:rsidRPr="004F2DA0">
        <w:rPr>
          <w:b w:val="0"/>
          <w:bCs w:val="0"/>
          <w:color w:val="auto"/>
          <w:spacing w:val="1"/>
          <w:w w:val="105"/>
        </w:rPr>
        <w:t>os</w:t>
      </w:r>
      <w:r w:rsidRPr="004F2DA0">
        <w:rPr>
          <w:b w:val="0"/>
          <w:bCs w:val="0"/>
          <w:color w:val="auto"/>
          <w:spacing w:val="-1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para</w:t>
      </w:r>
      <w:r w:rsidRPr="004F2DA0">
        <w:rPr>
          <w:b w:val="0"/>
          <w:bCs w:val="0"/>
          <w:color w:val="auto"/>
          <w:spacing w:val="-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amortizar</w:t>
      </w:r>
      <w:r w:rsidRPr="004F2DA0">
        <w:rPr>
          <w:b w:val="0"/>
          <w:bCs w:val="0"/>
          <w:color w:val="auto"/>
          <w:spacing w:val="-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as</w:t>
      </w:r>
      <w:r w:rsidRPr="004F2DA0">
        <w:rPr>
          <w:b w:val="0"/>
          <w:bCs w:val="0"/>
          <w:color w:val="auto"/>
          <w:spacing w:val="-1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prestações</w:t>
      </w:r>
      <w:r w:rsidRPr="004F2DA0">
        <w:rPr>
          <w:b w:val="0"/>
          <w:bCs w:val="0"/>
          <w:color w:val="auto"/>
          <w:spacing w:val="29"/>
          <w:w w:val="101"/>
        </w:rPr>
        <w:t xml:space="preserve"> </w:t>
      </w:r>
      <w:r w:rsidRPr="004F2DA0">
        <w:rPr>
          <w:b w:val="0"/>
          <w:bCs w:val="0"/>
          <w:color w:val="auto"/>
          <w:w w:val="105"/>
        </w:rPr>
        <w:t>do</w:t>
      </w:r>
      <w:r w:rsidRPr="004F2DA0">
        <w:rPr>
          <w:b w:val="0"/>
          <w:bCs w:val="0"/>
          <w:color w:val="auto"/>
          <w:spacing w:val="-10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Princip</w:t>
      </w:r>
      <w:r w:rsidRPr="004F2DA0">
        <w:rPr>
          <w:b w:val="0"/>
          <w:bCs w:val="0"/>
          <w:color w:val="auto"/>
          <w:w w:val="105"/>
        </w:rPr>
        <w:t>al</w:t>
      </w:r>
      <w:r w:rsidRPr="004F2DA0">
        <w:rPr>
          <w:b w:val="0"/>
          <w:bCs w:val="0"/>
          <w:color w:val="auto"/>
          <w:spacing w:val="-1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</w:t>
      </w:r>
      <w:r w:rsidRPr="004F2DA0">
        <w:rPr>
          <w:b w:val="0"/>
          <w:bCs w:val="0"/>
          <w:color w:val="auto"/>
          <w:spacing w:val="-1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dos</w:t>
      </w:r>
      <w:r w:rsidRPr="004F2DA0">
        <w:rPr>
          <w:b w:val="0"/>
          <w:bCs w:val="0"/>
          <w:color w:val="auto"/>
          <w:spacing w:val="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acessórios,</w:t>
      </w:r>
      <w:r w:rsidRPr="004F2DA0">
        <w:rPr>
          <w:b w:val="0"/>
          <w:bCs w:val="0"/>
          <w:color w:val="auto"/>
          <w:spacing w:val="-3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na</w:t>
      </w:r>
      <w:r w:rsidRPr="004F2DA0">
        <w:rPr>
          <w:b w:val="0"/>
          <w:bCs w:val="0"/>
          <w:color w:val="auto"/>
          <w:spacing w:val="-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forma</w:t>
      </w:r>
      <w:r w:rsidRPr="004F2DA0">
        <w:rPr>
          <w:b w:val="0"/>
          <w:bCs w:val="0"/>
          <w:color w:val="auto"/>
          <w:spacing w:val="-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</w:t>
      </w:r>
      <w:r w:rsidRPr="004F2DA0">
        <w:rPr>
          <w:b w:val="0"/>
          <w:bCs w:val="0"/>
          <w:color w:val="auto"/>
          <w:spacing w:val="-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que</w:t>
      </w:r>
      <w:r w:rsidRPr="004F2DA0">
        <w:rPr>
          <w:b w:val="0"/>
          <w:bCs w:val="0"/>
          <w:color w:val="auto"/>
          <w:spacing w:val="-15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v</w:t>
      </w:r>
      <w:r w:rsidRPr="004F2DA0">
        <w:rPr>
          <w:b w:val="0"/>
          <w:bCs w:val="0"/>
          <w:color w:val="auto"/>
          <w:spacing w:val="2"/>
          <w:w w:val="105"/>
        </w:rPr>
        <w:t>enha</w:t>
      </w:r>
      <w:r w:rsidRPr="004F2DA0">
        <w:rPr>
          <w:b w:val="0"/>
          <w:bCs w:val="0"/>
          <w:color w:val="auto"/>
          <w:spacing w:val="-1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</w:t>
      </w:r>
      <w:r w:rsidRPr="004F2DA0">
        <w:rPr>
          <w:b w:val="0"/>
          <w:bCs w:val="0"/>
          <w:color w:val="auto"/>
          <w:spacing w:val="-1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ser</w:t>
      </w:r>
      <w:r w:rsidRPr="004F2DA0">
        <w:rPr>
          <w:b w:val="0"/>
          <w:bCs w:val="0"/>
          <w:color w:val="auto"/>
          <w:spacing w:val="-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contratado.</w:t>
      </w:r>
    </w:p>
    <w:p w14:paraId="22344A53" w14:textId="77777777" w:rsidR="00F1263B" w:rsidRPr="004F2DA0" w:rsidRDefault="00F1263B" w:rsidP="00F1263B">
      <w:pPr>
        <w:spacing w:before="4" w:line="260" w:lineRule="exact"/>
        <w:rPr>
          <w:sz w:val="26"/>
          <w:szCs w:val="26"/>
        </w:rPr>
      </w:pPr>
    </w:p>
    <w:p w14:paraId="4B1421CD" w14:textId="3AA85D95" w:rsidR="00F1263B" w:rsidRPr="004F2DA0" w:rsidRDefault="00F1263B" w:rsidP="00F1263B">
      <w:pPr>
        <w:pStyle w:val="Corpodetexto"/>
        <w:spacing w:line="252" w:lineRule="auto"/>
        <w:ind w:right="172"/>
        <w:rPr>
          <w:b w:val="0"/>
          <w:bCs w:val="0"/>
          <w:color w:val="auto"/>
          <w:sz w:val="23"/>
          <w:szCs w:val="23"/>
        </w:rPr>
      </w:pPr>
      <w:r>
        <w:rPr>
          <w:color w:val="161616"/>
          <w:w w:val="105"/>
          <w:sz w:val="24"/>
          <w:szCs w:val="24"/>
        </w:rPr>
        <w:t>Art.</w:t>
      </w:r>
      <w:r>
        <w:rPr>
          <w:color w:val="161616"/>
          <w:spacing w:val="26"/>
          <w:w w:val="105"/>
          <w:sz w:val="24"/>
          <w:szCs w:val="24"/>
        </w:rPr>
        <w:t xml:space="preserve"> </w:t>
      </w:r>
      <w:r>
        <w:rPr>
          <w:color w:val="161616"/>
          <w:spacing w:val="-7"/>
          <w:w w:val="105"/>
          <w:sz w:val="24"/>
          <w:szCs w:val="24"/>
        </w:rPr>
        <w:t>5</w:t>
      </w:r>
      <w:r w:rsidRPr="004F2DA0">
        <w:rPr>
          <w:b w:val="0"/>
          <w:bCs w:val="0"/>
          <w:color w:val="auto"/>
          <w:spacing w:val="-8"/>
          <w:w w:val="105"/>
          <w:sz w:val="24"/>
          <w:szCs w:val="24"/>
        </w:rPr>
        <w:t>°</w:t>
      </w:r>
      <w:r w:rsidRPr="004F2DA0">
        <w:rPr>
          <w:b w:val="0"/>
          <w:bCs w:val="0"/>
          <w:color w:val="auto"/>
          <w:spacing w:val="-5"/>
          <w:w w:val="105"/>
          <w:sz w:val="24"/>
          <w:szCs w:val="24"/>
        </w:rPr>
        <w:t>.</w:t>
      </w:r>
      <w:r w:rsidRPr="004F2DA0">
        <w:rPr>
          <w:b w:val="0"/>
          <w:bCs w:val="0"/>
          <w:color w:val="auto"/>
          <w:spacing w:val="-13"/>
          <w:w w:val="105"/>
          <w:sz w:val="24"/>
          <w:szCs w:val="24"/>
        </w:rPr>
        <w:t xml:space="preserve"> </w:t>
      </w:r>
      <w:r w:rsidRPr="004F2DA0">
        <w:rPr>
          <w:b w:val="0"/>
          <w:bCs w:val="0"/>
          <w:color w:val="auto"/>
          <w:w w:val="105"/>
        </w:rPr>
        <w:t>Para</w:t>
      </w:r>
      <w:r w:rsidRPr="004F2DA0">
        <w:rPr>
          <w:b w:val="0"/>
          <w:bCs w:val="0"/>
          <w:color w:val="auto"/>
          <w:spacing w:val="2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garantir</w:t>
      </w:r>
      <w:r w:rsidRPr="004F2DA0">
        <w:rPr>
          <w:b w:val="0"/>
          <w:bCs w:val="0"/>
          <w:color w:val="auto"/>
          <w:spacing w:val="4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</w:t>
      </w:r>
      <w:r w:rsidRPr="004F2DA0">
        <w:rPr>
          <w:b w:val="0"/>
          <w:bCs w:val="0"/>
          <w:color w:val="auto"/>
          <w:spacing w:val="2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pagamento</w:t>
      </w:r>
      <w:r w:rsidRPr="004F2DA0">
        <w:rPr>
          <w:b w:val="0"/>
          <w:bCs w:val="0"/>
          <w:color w:val="auto"/>
          <w:spacing w:val="5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</w:t>
      </w:r>
      <w:r w:rsidRPr="004F2DA0">
        <w:rPr>
          <w:b w:val="0"/>
          <w:bCs w:val="0"/>
          <w:color w:val="auto"/>
          <w:spacing w:val="2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principal</w:t>
      </w:r>
      <w:r w:rsidRPr="004F2DA0">
        <w:rPr>
          <w:b w:val="0"/>
          <w:bCs w:val="0"/>
          <w:color w:val="auto"/>
          <w:spacing w:val="40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atualizado</w:t>
      </w:r>
      <w:r w:rsidRPr="004F2DA0">
        <w:rPr>
          <w:b w:val="0"/>
          <w:bCs w:val="0"/>
          <w:color w:val="auto"/>
          <w:spacing w:val="1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monetariamente,</w:t>
      </w:r>
      <w:r w:rsidRPr="004F2DA0">
        <w:rPr>
          <w:b w:val="0"/>
          <w:bCs w:val="0"/>
          <w:color w:val="auto"/>
          <w:spacing w:val="3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juros,</w:t>
      </w:r>
      <w:r w:rsidRPr="004F2DA0">
        <w:rPr>
          <w:b w:val="0"/>
          <w:bCs w:val="0"/>
          <w:color w:val="auto"/>
          <w:spacing w:val="4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multas</w:t>
      </w:r>
      <w:r w:rsidRPr="004F2DA0">
        <w:rPr>
          <w:b w:val="0"/>
          <w:bCs w:val="0"/>
          <w:color w:val="auto"/>
          <w:spacing w:val="3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</w:t>
      </w:r>
      <w:r w:rsidRPr="004F2DA0">
        <w:rPr>
          <w:b w:val="0"/>
          <w:bCs w:val="0"/>
          <w:color w:val="auto"/>
          <w:spacing w:val="2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demais</w:t>
      </w:r>
      <w:r w:rsidRPr="004F2DA0">
        <w:rPr>
          <w:b w:val="0"/>
          <w:bCs w:val="0"/>
          <w:color w:val="auto"/>
          <w:spacing w:val="29"/>
          <w:w w:val="105"/>
        </w:rPr>
        <w:t xml:space="preserve"> </w:t>
      </w:r>
      <w:r w:rsidRPr="004F2DA0">
        <w:rPr>
          <w:b w:val="0"/>
          <w:bCs w:val="0"/>
          <w:color w:val="auto"/>
          <w:spacing w:val="-1"/>
          <w:w w:val="105"/>
        </w:rPr>
        <w:t>enc</w:t>
      </w:r>
      <w:r w:rsidRPr="004F2DA0">
        <w:rPr>
          <w:b w:val="0"/>
          <w:bCs w:val="0"/>
          <w:color w:val="auto"/>
          <w:spacing w:val="-2"/>
          <w:w w:val="105"/>
        </w:rPr>
        <w:t>argos</w:t>
      </w:r>
      <w:r w:rsidRPr="004F2DA0">
        <w:rPr>
          <w:b w:val="0"/>
          <w:bCs w:val="0"/>
          <w:color w:val="auto"/>
          <w:spacing w:val="28"/>
          <w:w w:val="101"/>
        </w:rPr>
        <w:t xml:space="preserve"> </w:t>
      </w:r>
      <w:r w:rsidRPr="004F2DA0">
        <w:rPr>
          <w:b w:val="0"/>
          <w:bCs w:val="0"/>
          <w:color w:val="auto"/>
          <w:w w:val="105"/>
        </w:rPr>
        <w:t>financeiros</w:t>
      </w:r>
      <w:r w:rsidRPr="004F2DA0">
        <w:rPr>
          <w:b w:val="0"/>
          <w:bCs w:val="0"/>
          <w:color w:val="auto"/>
          <w:spacing w:val="-1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 xml:space="preserve">decorrentes </w:t>
      </w:r>
      <w:r w:rsidRPr="004F2DA0">
        <w:rPr>
          <w:b w:val="0"/>
          <w:bCs w:val="0"/>
          <w:color w:val="auto"/>
          <w:spacing w:val="-5"/>
          <w:w w:val="105"/>
        </w:rPr>
        <w:t>das</w:t>
      </w:r>
      <w:r w:rsidRPr="004F2DA0">
        <w:rPr>
          <w:b w:val="0"/>
          <w:bCs w:val="0"/>
          <w:color w:val="auto"/>
          <w:spacing w:val="-3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operações</w:t>
      </w:r>
      <w:r w:rsidRPr="004F2DA0">
        <w:rPr>
          <w:b w:val="0"/>
          <w:bCs w:val="0"/>
          <w:color w:val="auto"/>
          <w:spacing w:val="-1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referidas</w:t>
      </w:r>
      <w:r w:rsidRPr="004F2DA0">
        <w:rPr>
          <w:b w:val="0"/>
          <w:bCs w:val="0"/>
          <w:color w:val="auto"/>
          <w:spacing w:val="-1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nesta</w:t>
      </w:r>
      <w:r w:rsidRPr="004F2DA0">
        <w:rPr>
          <w:b w:val="0"/>
          <w:bCs w:val="0"/>
          <w:color w:val="auto"/>
          <w:spacing w:val="-24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Lei</w:t>
      </w:r>
      <w:r w:rsidRPr="004F2DA0">
        <w:rPr>
          <w:b w:val="0"/>
          <w:bCs w:val="0"/>
          <w:color w:val="auto"/>
          <w:w w:val="105"/>
        </w:rPr>
        <w:t>,</w:t>
      </w:r>
      <w:r w:rsidRPr="004F2DA0">
        <w:rPr>
          <w:b w:val="0"/>
          <w:bCs w:val="0"/>
          <w:color w:val="auto"/>
          <w:spacing w:val="-4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</w:t>
      </w:r>
      <w:r w:rsidRPr="004F2DA0">
        <w:rPr>
          <w:b w:val="0"/>
          <w:bCs w:val="0"/>
          <w:color w:val="auto"/>
          <w:spacing w:val="-26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Poder</w:t>
      </w:r>
      <w:r w:rsidRPr="004F2DA0">
        <w:rPr>
          <w:b w:val="0"/>
          <w:bCs w:val="0"/>
          <w:color w:val="auto"/>
          <w:spacing w:val="-2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Executivo</w:t>
      </w:r>
      <w:r w:rsidRPr="004F2DA0">
        <w:rPr>
          <w:b w:val="0"/>
          <w:bCs w:val="0"/>
          <w:color w:val="auto"/>
          <w:spacing w:val="-8"/>
          <w:w w:val="105"/>
        </w:rPr>
        <w:t xml:space="preserve"> </w:t>
      </w:r>
      <w:r w:rsidR="004F2DA0" w:rsidRPr="004F2DA0">
        <w:rPr>
          <w:b w:val="0"/>
          <w:bCs w:val="0"/>
          <w:color w:val="auto"/>
          <w:spacing w:val="1"/>
          <w:w w:val="105"/>
        </w:rPr>
        <w:t>Municipa</w:t>
      </w:r>
      <w:r w:rsidR="004F2DA0" w:rsidRPr="004F2DA0">
        <w:rPr>
          <w:b w:val="0"/>
          <w:bCs w:val="0"/>
          <w:color w:val="auto"/>
          <w:w w:val="105"/>
        </w:rPr>
        <w:t>l,</w:t>
      </w:r>
      <w:r w:rsidR="004F2DA0" w:rsidRPr="004F2DA0">
        <w:rPr>
          <w:b w:val="0"/>
          <w:bCs w:val="0"/>
          <w:color w:val="auto"/>
          <w:spacing w:val="1"/>
          <w:w w:val="105"/>
        </w:rPr>
        <w:t xml:space="preserve"> poderá</w:t>
      </w:r>
      <w:r w:rsidRPr="004F2DA0">
        <w:rPr>
          <w:b w:val="0"/>
          <w:bCs w:val="0"/>
          <w:color w:val="auto"/>
          <w:spacing w:val="-1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outorgar</w:t>
      </w:r>
      <w:r w:rsidRPr="004F2DA0">
        <w:rPr>
          <w:b w:val="0"/>
          <w:bCs w:val="0"/>
          <w:color w:val="auto"/>
          <w:spacing w:val="-1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à</w:t>
      </w:r>
      <w:r w:rsidRPr="004F2DA0">
        <w:rPr>
          <w:b w:val="0"/>
          <w:bCs w:val="0"/>
          <w:color w:val="auto"/>
          <w:spacing w:val="-37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Agênc</w:t>
      </w:r>
      <w:r w:rsidRPr="004F2DA0">
        <w:rPr>
          <w:b w:val="0"/>
          <w:bCs w:val="0"/>
          <w:color w:val="auto"/>
          <w:w w:val="105"/>
        </w:rPr>
        <w:t>i</w:t>
      </w:r>
      <w:r w:rsidRPr="004F2DA0">
        <w:rPr>
          <w:b w:val="0"/>
          <w:bCs w:val="0"/>
          <w:color w:val="auto"/>
          <w:spacing w:val="1"/>
          <w:w w:val="105"/>
        </w:rPr>
        <w:t>a</w:t>
      </w:r>
      <w:r w:rsidRPr="004F2DA0">
        <w:rPr>
          <w:b w:val="0"/>
          <w:bCs w:val="0"/>
          <w:color w:val="auto"/>
          <w:spacing w:val="38"/>
          <w:w w:val="104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-12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Fomento</w:t>
      </w:r>
      <w:r w:rsidRPr="004F2DA0">
        <w:rPr>
          <w:b w:val="0"/>
          <w:bCs w:val="0"/>
          <w:color w:val="auto"/>
          <w:spacing w:val="-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</w:t>
      </w:r>
      <w:r w:rsidRPr="004F2DA0">
        <w:rPr>
          <w:b w:val="0"/>
          <w:bCs w:val="0"/>
          <w:color w:val="auto"/>
          <w:spacing w:val="-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Paraná</w:t>
      </w:r>
      <w:r w:rsidRPr="004F2DA0">
        <w:rPr>
          <w:b w:val="0"/>
          <w:bCs w:val="0"/>
          <w:color w:val="auto"/>
          <w:spacing w:val="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S.A.</w:t>
      </w:r>
      <w:r w:rsidRPr="004F2DA0">
        <w:rPr>
          <w:b w:val="0"/>
          <w:bCs w:val="0"/>
          <w:color w:val="auto"/>
          <w:spacing w:val="-1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mandato</w:t>
      </w:r>
      <w:r w:rsidRPr="004F2DA0">
        <w:rPr>
          <w:b w:val="0"/>
          <w:bCs w:val="0"/>
          <w:color w:val="auto"/>
          <w:spacing w:val="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pleno e</w:t>
      </w:r>
      <w:r w:rsidRPr="004F2DA0">
        <w:rPr>
          <w:b w:val="0"/>
          <w:bCs w:val="0"/>
          <w:color w:val="auto"/>
          <w:spacing w:val="-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dar</w:t>
      </w:r>
      <w:r w:rsidRPr="004F2DA0">
        <w:rPr>
          <w:b w:val="0"/>
          <w:bCs w:val="0"/>
          <w:color w:val="auto"/>
          <w:spacing w:val="-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quitação</w:t>
      </w:r>
      <w:r w:rsidRPr="004F2DA0">
        <w:rPr>
          <w:b w:val="0"/>
          <w:bCs w:val="0"/>
          <w:color w:val="auto"/>
          <w:spacing w:val="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das</w:t>
      </w:r>
      <w:r w:rsidRPr="004F2DA0">
        <w:rPr>
          <w:b w:val="0"/>
          <w:bCs w:val="0"/>
          <w:color w:val="auto"/>
          <w:spacing w:val="-2"/>
          <w:w w:val="105"/>
        </w:rPr>
        <w:t xml:space="preserve"> </w:t>
      </w:r>
      <w:r w:rsidRPr="004F2DA0">
        <w:rPr>
          <w:b w:val="0"/>
          <w:bCs w:val="0"/>
          <w:color w:val="auto"/>
          <w:spacing w:val="-3"/>
          <w:w w:val="105"/>
        </w:rPr>
        <w:t>refer</w:t>
      </w:r>
      <w:r w:rsidRPr="004F2DA0">
        <w:rPr>
          <w:b w:val="0"/>
          <w:bCs w:val="0"/>
          <w:color w:val="auto"/>
          <w:spacing w:val="-2"/>
          <w:w w:val="105"/>
        </w:rPr>
        <w:t>idas</w:t>
      </w:r>
      <w:r w:rsidRPr="004F2DA0">
        <w:rPr>
          <w:b w:val="0"/>
          <w:bCs w:val="0"/>
          <w:color w:val="auto"/>
          <w:spacing w:val="-2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obrigações</w:t>
      </w:r>
      <w:r w:rsidRPr="004F2DA0">
        <w:rPr>
          <w:b w:val="0"/>
          <w:bCs w:val="0"/>
          <w:color w:val="auto"/>
          <w:spacing w:val="18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financeiras</w:t>
      </w:r>
      <w:r w:rsidRPr="004F2DA0">
        <w:rPr>
          <w:b w:val="0"/>
          <w:bCs w:val="0"/>
          <w:color w:val="auto"/>
          <w:w w:val="105"/>
        </w:rPr>
        <w:t>,</w:t>
      </w:r>
      <w:r w:rsidRPr="004F2DA0">
        <w:rPr>
          <w:b w:val="0"/>
          <w:bCs w:val="0"/>
          <w:color w:val="auto"/>
          <w:spacing w:val="-2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com</w:t>
      </w:r>
      <w:r w:rsidRPr="004F2DA0">
        <w:rPr>
          <w:b w:val="0"/>
          <w:bCs w:val="0"/>
          <w:color w:val="auto"/>
          <w:spacing w:val="-1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poderes para</w:t>
      </w:r>
      <w:r w:rsidRPr="004F2DA0">
        <w:rPr>
          <w:b w:val="0"/>
          <w:bCs w:val="0"/>
          <w:color w:val="auto"/>
          <w:spacing w:val="24"/>
          <w:w w:val="103"/>
        </w:rPr>
        <w:t xml:space="preserve"> </w:t>
      </w:r>
      <w:r w:rsidRPr="004F2DA0">
        <w:rPr>
          <w:b w:val="0"/>
          <w:bCs w:val="0"/>
          <w:color w:val="auto"/>
          <w:w w:val="105"/>
        </w:rPr>
        <w:t>substabelecer.</w:t>
      </w:r>
    </w:p>
    <w:p w14:paraId="5E619288" w14:textId="77777777" w:rsidR="00F1263B" w:rsidRPr="004F2DA0" w:rsidRDefault="00F1263B" w:rsidP="00F1263B">
      <w:pPr>
        <w:spacing w:before="12" w:line="240" w:lineRule="exact"/>
        <w:rPr>
          <w:sz w:val="24"/>
          <w:szCs w:val="24"/>
        </w:rPr>
      </w:pPr>
    </w:p>
    <w:p w14:paraId="603F5C2C" w14:textId="77777777" w:rsidR="00F1263B" w:rsidRDefault="00F1263B" w:rsidP="00F1263B">
      <w:pPr>
        <w:pStyle w:val="Corpodetexto"/>
        <w:spacing w:line="247" w:lineRule="auto"/>
        <w:ind w:right="181"/>
        <w:rPr>
          <w:sz w:val="23"/>
          <w:szCs w:val="23"/>
        </w:rPr>
      </w:pPr>
      <w:r>
        <w:rPr>
          <w:color w:val="161616"/>
          <w:w w:val="105"/>
          <w:sz w:val="24"/>
          <w:szCs w:val="24"/>
        </w:rPr>
        <w:t>Art.</w:t>
      </w:r>
      <w:r>
        <w:rPr>
          <w:color w:val="161616"/>
          <w:spacing w:val="-26"/>
          <w:w w:val="105"/>
          <w:sz w:val="24"/>
          <w:szCs w:val="24"/>
        </w:rPr>
        <w:t xml:space="preserve"> </w:t>
      </w:r>
      <w:r>
        <w:rPr>
          <w:color w:val="161616"/>
          <w:spacing w:val="-10"/>
          <w:w w:val="105"/>
          <w:sz w:val="24"/>
          <w:szCs w:val="24"/>
        </w:rPr>
        <w:t>6</w:t>
      </w:r>
      <w:r w:rsidRPr="004F2DA0">
        <w:rPr>
          <w:b w:val="0"/>
          <w:bCs w:val="0"/>
          <w:color w:val="auto"/>
          <w:w w:val="105"/>
          <w:sz w:val="24"/>
          <w:szCs w:val="24"/>
        </w:rPr>
        <w:t>°</w:t>
      </w:r>
      <w:r w:rsidRPr="004F2DA0">
        <w:rPr>
          <w:b w:val="0"/>
          <w:bCs w:val="0"/>
          <w:color w:val="auto"/>
          <w:spacing w:val="-32"/>
          <w:w w:val="105"/>
          <w:sz w:val="24"/>
          <w:szCs w:val="24"/>
        </w:rPr>
        <w:t xml:space="preserve"> </w:t>
      </w:r>
      <w:r w:rsidRPr="004F2DA0">
        <w:rPr>
          <w:b w:val="0"/>
          <w:bCs w:val="0"/>
          <w:color w:val="auto"/>
          <w:w w:val="105"/>
          <w:sz w:val="24"/>
          <w:szCs w:val="24"/>
        </w:rPr>
        <w:t>-</w:t>
      </w:r>
      <w:r w:rsidRPr="004F2DA0">
        <w:rPr>
          <w:b w:val="0"/>
          <w:bCs w:val="0"/>
          <w:color w:val="auto"/>
          <w:spacing w:val="-31"/>
          <w:w w:val="105"/>
          <w:sz w:val="24"/>
          <w:szCs w:val="24"/>
        </w:rPr>
        <w:t xml:space="preserve"> </w:t>
      </w:r>
      <w:r w:rsidRPr="004F2DA0">
        <w:rPr>
          <w:b w:val="0"/>
          <w:bCs w:val="0"/>
          <w:color w:val="auto"/>
          <w:w w:val="105"/>
        </w:rPr>
        <w:t>O</w:t>
      </w:r>
      <w:r w:rsidRPr="004F2DA0">
        <w:rPr>
          <w:b w:val="0"/>
          <w:bCs w:val="0"/>
          <w:color w:val="auto"/>
          <w:spacing w:val="-3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prazo</w:t>
      </w:r>
      <w:r w:rsidRPr="004F2DA0">
        <w:rPr>
          <w:b w:val="0"/>
          <w:bCs w:val="0"/>
          <w:color w:val="auto"/>
          <w:spacing w:val="-1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</w:t>
      </w:r>
      <w:r w:rsidRPr="004F2DA0">
        <w:rPr>
          <w:b w:val="0"/>
          <w:bCs w:val="0"/>
          <w:color w:val="auto"/>
          <w:spacing w:val="-2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</w:t>
      </w:r>
      <w:r w:rsidRPr="004F2DA0">
        <w:rPr>
          <w:b w:val="0"/>
          <w:bCs w:val="0"/>
          <w:color w:val="auto"/>
          <w:spacing w:val="-2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fo</w:t>
      </w:r>
      <w:r w:rsidRPr="004F2DA0">
        <w:rPr>
          <w:b w:val="0"/>
          <w:bCs w:val="0"/>
          <w:color w:val="auto"/>
          <w:spacing w:val="-13"/>
          <w:w w:val="105"/>
        </w:rPr>
        <w:t>m</w:t>
      </w:r>
      <w:r w:rsidRPr="004F2DA0">
        <w:rPr>
          <w:b w:val="0"/>
          <w:bCs w:val="0"/>
          <w:color w:val="auto"/>
          <w:spacing w:val="-49"/>
          <w:w w:val="105"/>
        </w:rPr>
        <w:t>1</w:t>
      </w:r>
      <w:r w:rsidRPr="004F2DA0">
        <w:rPr>
          <w:b w:val="0"/>
          <w:bCs w:val="0"/>
          <w:color w:val="auto"/>
          <w:w w:val="105"/>
        </w:rPr>
        <w:t>a</w:t>
      </w:r>
      <w:r w:rsidRPr="004F2DA0">
        <w:rPr>
          <w:b w:val="0"/>
          <w:bCs w:val="0"/>
          <w:color w:val="auto"/>
          <w:spacing w:val="-2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defi</w:t>
      </w:r>
      <w:r w:rsidRPr="004F2DA0">
        <w:rPr>
          <w:b w:val="0"/>
          <w:bCs w:val="0"/>
          <w:color w:val="auto"/>
          <w:spacing w:val="8"/>
          <w:w w:val="105"/>
        </w:rPr>
        <w:t>n</w:t>
      </w:r>
      <w:r w:rsidRPr="004F2DA0">
        <w:rPr>
          <w:b w:val="0"/>
          <w:bCs w:val="0"/>
          <w:color w:val="auto"/>
          <w:spacing w:val="-2"/>
          <w:w w:val="105"/>
        </w:rPr>
        <w:t>i</w:t>
      </w:r>
      <w:r w:rsidRPr="004F2DA0">
        <w:rPr>
          <w:b w:val="0"/>
          <w:bCs w:val="0"/>
          <w:color w:val="auto"/>
          <w:w w:val="105"/>
        </w:rPr>
        <w:t>tiva</w:t>
      </w:r>
      <w:r w:rsidRPr="004F2DA0">
        <w:rPr>
          <w:b w:val="0"/>
          <w:bCs w:val="0"/>
          <w:color w:val="auto"/>
          <w:spacing w:val="-1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-2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pagamento</w:t>
      </w:r>
      <w:r w:rsidRPr="004F2DA0">
        <w:rPr>
          <w:b w:val="0"/>
          <w:bCs w:val="0"/>
          <w:color w:val="auto"/>
          <w:spacing w:val="-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</w:t>
      </w:r>
      <w:r w:rsidRPr="004F2DA0">
        <w:rPr>
          <w:b w:val="0"/>
          <w:bCs w:val="0"/>
          <w:color w:val="auto"/>
          <w:spacing w:val="-2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principal</w:t>
      </w:r>
      <w:r w:rsidRPr="004F2DA0">
        <w:rPr>
          <w:b w:val="0"/>
          <w:bCs w:val="0"/>
          <w:color w:val="auto"/>
          <w:spacing w:val="-1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reajustável,</w:t>
      </w:r>
      <w:r w:rsidRPr="004F2DA0">
        <w:rPr>
          <w:b w:val="0"/>
          <w:bCs w:val="0"/>
          <w:color w:val="auto"/>
          <w:spacing w:val="-7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acrescidos</w:t>
      </w:r>
      <w:r w:rsidRPr="004F2DA0">
        <w:rPr>
          <w:b w:val="0"/>
          <w:bCs w:val="0"/>
          <w:color w:val="auto"/>
          <w:spacing w:val="-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dos</w:t>
      </w:r>
      <w:r w:rsidRPr="004F2DA0">
        <w:rPr>
          <w:b w:val="0"/>
          <w:bCs w:val="0"/>
          <w:color w:val="auto"/>
          <w:spacing w:val="-4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juros</w:t>
      </w:r>
      <w:r w:rsidRPr="004F2DA0">
        <w:rPr>
          <w:b w:val="0"/>
          <w:bCs w:val="0"/>
          <w:color w:val="auto"/>
          <w:spacing w:val="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</w:t>
      </w:r>
      <w:r w:rsidRPr="004F2DA0">
        <w:rPr>
          <w:b w:val="0"/>
          <w:bCs w:val="0"/>
          <w:color w:val="auto"/>
          <w:spacing w:val="-2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demais</w:t>
      </w:r>
      <w:r w:rsidRPr="004F2DA0">
        <w:rPr>
          <w:b w:val="0"/>
          <w:bCs w:val="0"/>
          <w:color w:val="auto"/>
          <w:spacing w:val="-2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encargos</w:t>
      </w:r>
      <w:r w:rsidRPr="004F2DA0">
        <w:rPr>
          <w:b w:val="0"/>
          <w:bCs w:val="0"/>
          <w:color w:val="auto"/>
          <w:w w:val="102"/>
        </w:rPr>
        <w:t xml:space="preserve"> </w:t>
      </w:r>
      <w:r w:rsidRPr="004F2DA0">
        <w:rPr>
          <w:b w:val="0"/>
          <w:bCs w:val="0"/>
          <w:color w:val="auto"/>
          <w:spacing w:val="-2"/>
          <w:w w:val="105"/>
        </w:rPr>
        <w:t>inc</w:t>
      </w:r>
      <w:r w:rsidRPr="004F2DA0">
        <w:rPr>
          <w:b w:val="0"/>
          <w:bCs w:val="0"/>
          <w:color w:val="auto"/>
          <w:spacing w:val="-1"/>
          <w:w w:val="105"/>
        </w:rPr>
        <w:t>i</w:t>
      </w:r>
      <w:r w:rsidRPr="004F2DA0">
        <w:rPr>
          <w:b w:val="0"/>
          <w:bCs w:val="0"/>
          <w:color w:val="auto"/>
          <w:spacing w:val="-2"/>
          <w:w w:val="105"/>
        </w:rPr>
        <w:t>dentes</w:t>
      </w:r>
      <w:r w:rsidRPr="004F2DA0">
        <w:rPr>
          <w:b w:val="0"/>
          <w:bCs w:val="0"/>
          <w:color w:val="auto"/>
          <w:spacing w:val="53"/>
          <w:w w:val="105"/>
        </w:rPr>
        <w:t xml:space="preserve"> </w:t>
      </w:r>
      <w:r w:rsidRPr="004F2DA0">
        <w:rPr>
          <w:b w:val="0"/>
          <w:bCs w:val="0"/>
          <w:color w:val="auto"/>
          <w:spacing w:val="-1"/>
          <w:w w:val="105"/>
        </w:rPr>
        <w:t>sobre</w:t>
      </w:r>
      <w:r w:rsidRPr="004F2DA0">
        <w:rPr>
          <w:b w:val="0"/>
          <w:bCs w:val="0"/>
          <w:color w:val="auto"/>
          <w:spacing w:val="4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as</w:t>
      </w:r>
      <w:r w:rsidRPr="004F2DA0">
        <w:rPr>
          <w:b w:val="0"/>
          <w:bCs w:val="0"/>
          <w:color w:val="auto"/>
          <w:spacing w:val="4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operações</w:t>
      </w:r>
      <w:r w:rsidRPr="004F2DA0">
        <w:rPr>
          <w:b w:val="0"/>
          <w:bCs w:val="0"/>
          <w:color w:val="auto"/>
          <w:spacing w:val="9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financeiras</w:t>
      </w:r>
      <w:r w:rsidRPr="004F2DA0">
        <w:rPr>
          <w:b w:val="0"/>
          <w:bCs w:val="0"/>
          <w:color w:val="auto"/>
          <w:w w:val="105"/>
        </w:rPr>
        <w:t>,</w:t>
      </w:r>
      <w:r w:rsidRPr="004F2DA0">
        <w:rPr>
          <w:b w:val="0"/>
          <w:bCs w:val="0"/>
          <w:color w:val="auto"/>
          <w:spacing w:val="3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obedecidos</w:t>
      </w:r>
      <w:r w:rsidRPr="004F2DA0">
        <w:rPr>
          <w:b w:val="0"/>
          <w:bCs w:val="0"/>
          <w:color w:val="auto"/>
          <w:spacing w:val="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os</w:t>
      </w:r>
      <w:r w:rsidRPr="004F2DA0">
        <w:rPr>
          <w:b w:val="0"/>
          <w:bCs w:val="0"/>
          <w:color w:val="auto"/>
          <w:spacing w:val="4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limites</w:t>
      </w:r>
      <w:r w:rsidRPr="004F2DA0">
        <w:rPr>
          <w:b w:val="0"/>
          <w:bCs w:val="0"/>
          <w:color w:val="auto"/>
          <w:spacing w:val="4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desta</w:t>
      </w:r>
      <w:r w:rsidRPr="004F2DA0">
        <w:rPr>
          <w:b w:val="0"/>
          <w:bCs w:val="0"/>
          <w:color w:val="auto"/>
          <w:spacing w:val="48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Lei</w:t>
      </w:r>
      <w:r w:rsidRPr="004F2DA0">
        <w:rPr>
          <w:b w:val="0"/>
          <w:bCs w:val="0"/>
          <w:color w:val="auto"/>
          <w:w w:val="105"/>
        </w:rPr>
        <w:t>,</w:t>
      </w:r>
      <w:r w:rsidRPr="004F2DA0">
        <w:rPr>
          <w:b w:val="0"/>
          <w:bCs w:val="0"/>
          <w:color w:val="auto"/>
          <w:spacing w:val="4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serão</w:t>
      </w:r>
      <w:r w:rsidRPr="004F2DA0">
        <w:rPr>
          <w:b w:val="0"/>
          <w:bCs w:val="0"/>
          <w:color w:val="auto"/>
          <w:spacing w:val="58"/>
          <w:w w:val="105"/>
        </w:rPr>
        <w:t xml:space="preserve"> </w:t>
      </w:r>
      <w:r w:rsidRPr="004F2DA0">
        <w:rPr>
          <w:b w:val="0"/>
          <w:bCs w:val="0"/>
          <w:color w:val="auto"/>
          <w:spacing w:val="-2"/>
          <w:w w:val="105"/>
        </w:rPr>
        <w:t>e</w:t>
      </w:r>
      <w:r w:rsidRPr="004F2DA0">
        <w:rPr>
          <w:b w:val="0"/>
          <w:bCs w:val="0"/>
          <w:color w:val="auto"/>
          <w:spacing w:val="-1"/>
          <w:w w:val="105"/>
        </w:rPr>
        <w:t>stabelecidos</w:t>
      </w:r>
      <w:r w:rsidRPr="004F2DA0">
        <w:rPr>
          <w:b w:val="0"/>
          <w:bCs w:val="0"/>
          <w:color w:val="auto"/>
          <w:spacing w:val="4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pelo</w:t>
      </w:r>
      <w:r w:rsidRPr="004F2DA0">
        <w:rPr>
          <w:b w:val="0"/>
          <w:bCs w:val="0"/>
          <w:color w:val="auto"/>
          <w:spacing w:val="59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Poder</w:t>
      </w:r>
      <w:r w:rsidRPr="004F2DA0">
        <w:rPr>
          <w:b w:val="0"/>
          <w:bCs w:val="0"/>
          <w:color w:val="auto"/>
          <w:spacing w:val="32"/>
          <w:w w:val="103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Executivo</w:t>
      </w:r>
      <w:r w:rsidRPr="004F2DA0">
        <w:rPr>
          <w:b w:val="0"/>
          <w:bCs w:val="0"/>
          <w:color w:val="auto"/>
          <w:spacing w:val="-1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Municipal</w:t>
      </w:r>
      <w:r w:rsidRPr="004F2DA0">
        <w:rPr>
          <w:b w:val="0"/>
          <w:bCs w:val="0"/>
          <w:color w:val="auto"/>
          <w:spacing w:val="-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com</w:t>
      </w:r>
      <w:r w:rsidRPr="004F2DA0">
        <w:rPr>
          <w:b w:val="0"/>
          <w:bCs w:val="0"/>
          <w:color w:val="auto"/>
          <w:spacing w:val="-2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</w:t>
      </w:r>
      <w:r w:rsidRPr="004F2DA0">
        <w:rPr>
          <w:b w:val="0"/>
          <w:bCs w:val="0"/>
          <w:color w:val="auto"/>
          <w:spacing w:val="-2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entidade</w:t>
      </w:r>
      <w:r w:rsidRPr="004F2DA0">
        <w:rPr>
          <w:b w:val="0"/>
          <w:bCs w:val="0"/>
          <w:color w:val="auto"/>
          <w:spacing w:val="-12"/>
          <w:w w:val="105"/>
        </w:rPr>
        <w:t xml:space="preserve"> </w:t>
      </w:r>
      <w:r w:rsidRPr="004F2DA0">
        <w:rPr>
          <w:b w:val="0"/>
          <w:bCs w:val="0"/>
          <w:color w:val="auto"/>
          <w:spacing w:val="1"/>
          <w:w w:val="105"/>
        </w:rPr>
        <w:t>financiadora</w:t>
      </w:r>
      <w:r w:rsidRPr="004F2DA0">
        <w:rPr>
          <w:b w:val="0"/>
          <w:bCs w:val="0"/>
          <w:color w:val="auto"/>
          <w:w w:val="105"/>
        </w:rPr>
        <w:t>,</w:t>
      </w:r>
      <w:r w:rsidRPr="004F2DA0">
        <w:rPr>
          <w:b w:val="0"/>
          <w:bCs w:val="0"/>
          <w:color w:val="auto"/>
          <w:spacing w:val="-3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conforme</w:t>
      </w:r>
      <w:r w:rsidRPr="004F2DA0">
        <w:rPr>
          <w:b w:val="0"/>
          <w:bCs w:val="0"/>
          <w:color w:val="auto"/>
          <w:spacing w:val="-1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elencado</w:t>
      </w:r>
      <w:r w:rsidRPr="004F2DA0">
        <w:rPr>
          <w:b w:val="0"/>
          <w:bCs w:val="0"/>
          <w:color w:val="auto"/>
          <w:spacing w:val="-1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no</w:t>
      </w:r>
      <w:r w:rsidRPr="004F2DA0">
        <w:rPr>
          <w:b w:val="0"/>
          <w:bCs w:val="0"/>
          <w:color w:val="auto"/>
          <w:spacing w:val="-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contrato</w:t>
      </w:r>
      <w:r w:rsidRPr="004F2DA0">
        <w:rPr>
          <w:b w:val="0"/>
          <w:bCs w:val="0"/>
          <w:color w:val="auto"/>
          <w:spacing w:val="-1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-1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operação</w:t>
      </w:r>
      <w:r w:rsidRPr="004F2DA0">
        <w:rPr>
          <w:b w:val="0"/>
          <w:bCs w:val="0"/>
          <w:color w:val="auto"/>
          <w:spacing w:val="-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-1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crédito</w:t>
      </w:r>
      <w:r>
        <w:rPr>
          <w:color w:val="424242"/>
          <w:w w:val="105"/>
        </w:rPr>
        <w:t>.</w:t>
      </w:r>
    </w:p>
    <w:p w14:paraId="79BFEBFB" w14:textId="77777777" w:rsidR="00F1263B" w:rsidRDefault="00F1263B" w:rsidP="00F1263B">
      <w:pPr>
        <w:spacing w:before="7" w:line="280" w:lineRule="exact"/>
        <w:rPr>
          <w:sz w:val="28"/>
          <w:szCs w:val="28"/>
        </w:rPr>
      </w:pPr>
    </w:p>
    <w:p w14:paraId="6ABDDDCD" w14:textId="77777777" w:rsidR="004F2DA0" w:rsidRDefault="004F2DA0" w:rsidP="00F1263B">
      <w:pPr>
        <w:pStyle w:val="Corpodetexto"/>
        <w:spacing w:line="242" w:lineRule="auto"/>
        <w:ind w:right="174"/>
        <w:rPr>
          <w:color w:val="161616"/>
          <w:w w:val="105"/>
          <w:sz w:val="24"/>
          <w:szCs w:val="24"/>
        </w:rPr>
      </w:pPr>
    </w:p>
    <w:p w14:paraId="69858D0C" w14:textId="77777777" w:rsidR="004F2DA0" w:rsidRDefault="004F2DA0" w:rsidP="00F1263B">
      <w:pPr>
        <w:pStyle w:val="Corpodetexto"/>
        <w:spacing w:line="242" w:lineRule="auto"/>
        <w:ind w:right="174"/>
        <w:rPr>
          <w:color w:val="161616"/>
          <w:w w:val="105"/>
          <w:sz w:val="24"/>
          <w:szCs w:val="24"/>
        </w:rPr>
      </w:pPr>
    </w:p>
    <w:p w14:paraId="52CD00E1" w14:textId="3279FBD2" w:rsidR="00F1263B" w:rsidRPr="004F2DA0" w:rsidRDefault="00F1263B" w:rsidP="00F1263B">
      <w:pPr>
        <w:pStyle w:val="Corpodetexto"/>
        <w:spacing w:line="242" w:lineRule="auto"/>
        <w:ind w:right="174"/>
        <w:rPr>
          <w:b w:val="0"/>
          <w:bCs w:val="0"/>
          <w:color w:val="auto"/>
          <w:sz w:val="23"/>
          <w:szCs w:val="23"/>
        </w:rPr>
      </w:pPr>
      <w:r>
        <w:rPr>
          <w:color w:val="161616"/>
          <w:w w:val="105"/>
          <w:sz w:val="24"/>
          <w:szCs w:val="24"/>
        </w:rPr>
        <w:t>Art.</w:t>
      </w:r>
      <w:r>
        <w:rPr>
          <w:color w:val="161616"/>
          <w:spacing w:val="4"/>
          <w:w w:val="105"/>
          <w:sz w:val="24"/>
          <w:szCs w:val="24"/>
        </w:rPr>
        <w:t xml:space="preserve"> </w:t>
      </w:r>
      <w:r>
        <w:rPr>
          <w:color w:val="2B2B2B"/>
          <w:w w:val="105"/>
          <w:sz w:val="24"/>
          <w:szCs w:val="24"/>
        </w:rPr>
        <w:t xml:space="preserve">7° </w:t>
      </w:r>
      <w:r w:rsidRPr="004F2DA0">
        <w:rPr>
          <w:b w:val="0"/>
          <w:bCs w:val="0"/>
          <w:color w:val="auto"/>
          <w:w w:val="105"/>
          <w:sz w:val="24"/>
          <w:szCs w:val="24"/>
        </w:rPr>
        <w:t>-</w:t>
      </w:r>
      <w:r w:rsidRPr="004F2DA0">
        <w:rPr>
          <w:b w:val="0"/>
          <w:bCs w:val="0"/>
          <w:color w:val="auto"/>
          <w:spacing w:val="-10"/>
          <w:w w:val="105"/>
          <w:sz w:val="24"/>
          <w:szCs w:val="24"/>
        </w:rPr>
        <w:t xml:space="preserve"> </w:t>
      </w:r>
      <w:r w:rsidR="004F2DA0" w:rsidRPr="004F2DA0">
        <w:rPr>
          <w:b w:val="0"/>
          <w:bCs w:val="0"/>
          <w:color w:val="auto"/>
          <w:w w:val="105"/>
        </w:rPr>
        <w:t>Anualmente</w:t>
      </w:r>
      <w:r w:rsidR="004F2DA0" w:rsidRPr="004F2DA0">
        <w:rPr>
          <w:b w:val="0"/>
          <w:bCs w:val="0"/>
          <w:color w:val="auto"/>
          <w:spacing w:val="-41"/>
          <w:w w:val="105"/>
        </w:rPr>
        <w:t>,</w:t>
      </w:r>
      <w:r w:rsidRPr="004F2DA0">
        <w:rPr>
          <w:b w:val="0"/>
          <w:bCs w:val="0"/>
          <w:color w:val="auto"/>
          <w:spacing w:val="-21"/>
          <w:w w:val="120"/>
        </w:rPr>
        <w:t xml:space="preserve"> </w:t>
      </w:r>
      <w:r w:rsidRPr="004F2DA0">
        <w:rPr>
          <w:b w:val="0"/>
          <w:bCs w:val="0"/>
          <w:color w:val="auto"/>
          <w:w w:val="105"/>
        </w:rPr>
        <w:t>a</w:t>
      </w:r>
      <w:r w:rsidRPr="004F2DA0">
        <w:rPr>
          <w:b w:val="0"/>
          <w:bCs w:val="0"/>
          <w:color w:val="auto"/>
          <w:spacing w:val="-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partir</w:t>
      </w:r>
      <w:r w:rsidRPr="004F2DA0">
        <w:rPr>
          <w:b w:val="0"/>
          <w:bCs w:val="0"/>
          <w:color w:val="auto"/>
          <w:spacing w:val="1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</w:t>
      </w:r>
      <w:r w:rsidRPr="004F2DA0">
        <w:rPr>
          <w:b w:val="0"/>
          <w:bCs w:val="0"/>
          <w:color w:val="auto"/>
          <w:spacing w:val="1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exercício</w:t>
      </w:r>
      <w:r w:rsidRPr="004F2DA0">
        <w:rPr>
          <w:b w:val="0"/>
          <w:bCs w:val="0"/>
          <w:color w:val="auto"/>
          <w:spacing w:val="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financeiro</w:t>
      </w:r>
      <w:r w:rsidRPr="004F2DA0">
        <w:rPr>
          <w:b w:val="0"/>
          <w:bCs w:val="0"/>
          <w:color w:val="auto"/>
          <w:spacing w:val="15"/>
          <w:w w:val="105"/>
        </w:rPr>
        <w:t xml:space="preserve"> </w:t>
      </w:r>
      <w:r w:rsidRPr="004F2DA0">
        <w:rPr>
          <w:b w:val="0"/>
          <w:bCs w:val="0"/>
          <w:color w:val="auto"/>
          <w:spacing w:val="-1"/>
          <w:w w:val="105"/>
        </w:rPr>
        <w:t>subsequente</w:t>
      </w:r>
      <w:r w:rsidRPr="004F2DA0">
        <w:rPr>
          <w:b w:val="0"/>
          <w:bCs w:val="0"/>
          <w:color w:val="auto"/>
          <w:spacing w:val="1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ao</w:t>
      </w:r>
      <w:r w:rsidRPr="004F2DA0">
        <w:rPr>
          <w:b w:val="0"/>
          <w:bCs w:val="0"/>
          <w:color w:val="auto"/>
          <w:spacing w:val="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</w:t>
      </w:r>
      <w:r w:rsidRPr="004F2DA0">
        <w:rPr>
          <w:b w:val="0"/>
          <w:bCs w:val="0"/>
          <w:color w:val="auto"/>
          <w:spacing w:val="-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contratação</w:t>
      </w:r>
      <w:r w:rsidRPr="004F2DA0">
        <w:rPr>
          <w:b w:val="0"/>
          <w:bCs w:val="0"/>
          <w:color w:val="auto"/>
          <w:spacing w:val="19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das</w:t>
      </w:r>
      <w:r w:rsidRPr="004F2DA0">
        <w:rPr>
          <w:b w:val="0"/>
          <w:bCs w:val="0"/>
          <w:color w:val="auto"/>
          <w:spacing w:val="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operações</w:t>
      </w:r>
      <w:r w:rsidRPr="004F2DA0">
        <w:rPr>
          <w:b w:val="0"/>
          <w:bCs w:val="0"/>
          <w:color w:val="auto"/>
          <w:spacing w:val="2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de</w:t>
      </w:r>
      <w:r w:rsidRPr="004F2DA0">
        <w:rPr>
          <w:b w:val="0"/>
          <w:bCs w:val="0"/>
          <w:color w:val="auto"/>
          <w:spacing w:val="1"/>
          <w:w w:val="105"/>
        </w:rPr>
        <w:t xml:space="preserve"> </w:t>
      </w:r>
      <w:r w:rsidRPr="004F2DA0">
        <w:rPr>
          <w:b w:val="0"/>
          <w:bCs w:val="0"/>
          <w:color w:val="auto"/>
          <w:spacing w:val="-1"/>
          <w:w w:val="105"/>
        </w:rPr>
        <w:t>crédi</w:t>
      </w:r>
      <w:r w:rsidRPr="004F2DA0">
        <w:rPr>
          <w:b w:val="0"/>
          <w:bCs w:val="0"/>
          <w:color w:val="auto"/>
          <w:spacing w:val="-2"/>
          <w:w w:val="105"/>
        </w:rPr>
        <w:t>to,</w:t>
      </w:r>
      <w:r w:rsidRPr="004F2DA0">
        <w:rPr>
          <w:b w:val="0"/>
          <w:bCs w:val="0"/>
          <w:color w:val="auto"/>
          <w:spacing w:val="11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o</w:t>
      </w:r>
      <w:r w:rsidRPr="004F2DA0">
        <w:rPr>
          <w:b w:val="0"/>
          <w:bCs w:val="0"/>
          <w:color w:val="auto"/>
          <w:spacing w:val="55"/>
          <w:w w:val="109"/>
        </w:rPr>
        <w:t xml:space="preserve"> </w:t>
      </w:r>
      <w:r w:rsidRPr="004F2DA0">
        <w:rPr>
          <w:b w:val="0"/>
          <w:bCs w:val="0"/>
          <w:color w:val="auto"/>
          <w:w w:val="105"/>
        </w:rPr>
        <w:t>orçamento</w:t>
      </w:r>
      <w:r w:rsidRPr="004F2DA0">
        <w:rPr>
          <w:b w:val="0"/>
          <w:bCs w:val="0"/>
          <w:color w:val="auto"/>
          <w:spacing w:val="-1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</w:t>
      </w:r>
      <w:r w:rsidRPr="004F2DA0">
        <w:rPr>
          <w:b w:val="0"/>
          <w:bCs w:val="0"/>
          <w:color w:val="auto"/>
          <w:spacing w:val="-2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Município</w:t>
      </w:r>
      <w:r w:rsidRPr="004F2DA0">
        <w:rPr>
          <w:b w:val="0"/>
          <w:bCs w:val="0"/>
          <w:color w:val="auto"/>
          <w:spacing w:val="-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consignará</w:t>
      </w:r>
      <w:r w:rsidRPr="004F2DA0">
        <w:rPr>
          <w:b w:val="0"/>
          <w:bCs w:val="0"/>
          <w:color w:val="auto"/>
          <w:spacing w:val="-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dotações</w:t>
      </w:r>
      <w:r w:rsidRPr="004F2DA0">
        <w:rPr>
          <w:b w:val="0"/>
          <w:bCs w:val="0"/>
          <w:color w:val="auto"/>
          <w:spacing w:val="-14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próprias</w:t>
      </w:r>
      <w:r w:rsidRPr="004F2DA0">
        <w:rPr>
          <w:b w:val="0"/>
          <w:bCs w:val="0"/>
          <w:color w:val="auto"/>
          <w:spacing w:val="-1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para</w:t>
      </w:r>
      <w:r w:rsidRPr="004F2DA0">
        <w:rPr>
          <w:b w:val="0"/>
          <w:bCs w:val="0"/>
          <w:color w:val="auto"/>
          <w:spacing w:val="-15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</w:t>
      </w:r>
      <w:r w:rsidRPr="004F2DA0">
        <w:rPr>
          <w:b w:val="0"/>
          <w:bCs w:val="0"/>
          <w:color w:val="auto"/>
          <w:spacing w:val="-28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amortização</w:t>
      </w:r>
      <w:r w:rsidRPr="004F2DA0">
        <w:rPr>
          <w:b w:val="0"/>
          <w:bCs w:val="0"/>
          <w:color w:val="auto"/>
          <w:spacing w:val="-1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</w:t>
      </w:r>
      <w:r w:rsidRPr="004F2DA0">
        <w:rPr>
          <w:b w:val="0"/>
          <w:bCs w:val="0"/>
          <w:color w:val="auto"/>
          <w:spacing w:val="-30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principal</w:t>
      </w:r>
      <w:r w:rsidRPr="004F2DA0">
        <w:rPr>
          <w:b w:val="0"/>
          <w:bCs w:val="0"/>
          <w:color w:val="auto"/>
          <w:spacing w:val="-13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e</w:t>
      </w:r>
      <w:r w:rsidRPr="004F2DA0">
        <w:rPr>
          <w:b w:val="0"/>
          <w:bCs w:val="0"/>
          <w:color w:val="auto"/>
          <w:spacing w:val="-26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dos</w:t>
      </w:r>
      <w:r w:rsidRPr="004F2DA0">
        <w:rPr>
          <w:b w:val="0"/>
          <w:bCs w:val="0"/>
          <w:color w:val="auto"/>
          <w:spacing w:val="-13"/>
          <w:w w:val="105"/>
        </w:rPr>
        <w:t xml:space="preserve"> </w:t>
      </w:r>
      <w:r w:rsidRPr="004F2DA0">
        <w:rPr>
          <w:b w:val="0"/>
          <w:bCs w:val="0"/>
          <w:color w:val="auto"/>
          <w:spacing w:val="-1"/>
          <w:w w:val="105"/>
        </w:rPr>
        <w:t>acessórios</w:t>
      </w:r>
      <w:r w:rsidRPr="004F2DA0">
        <w:rPr>
          <w:b w:val="0"/>
          <w:bCs w:val="0"/>
          <w:color w:val="auto"/>
          <w:spacing w:val="-22"/>
          <w:w w:val="105"/>
        </w:rPr>
        <w:t xml:space="preserve"> </w:t>
      </w:r>
      <w:r w:rsidRPr="004F2DA0">
        <w:rPr>
          <w:b w:val="0"/>
          <w:bCs w:val="0"/>
          <w:color w:val="auto"/>
          <w:spacing w:val="-5"/>
          <w:w w:val="105"/>
        </w:rPr>
        <w:t>das</w:t>
      </w:r>
      <w:r w:rsidRPr="004F2DA0">
        <w:rPr>
          <w:b w:val="0"/>
          <w:bCs w:val="0"/>
          <w:color w:val="auto"/>
          <w:spacing w:val="-32"/>
          <w:w w:val="105"/>
        </w:rPr>
        <w:t xml:space="preserve"> </w:t>
      </w:r>
      <w:r w:rsidRPr="004F2DA0">
        <w:rPr>
          <w:b w:val="0"/>
          <w:bCs w:val="0"/>
          <w:color w:val="auto"/>
          <w:w w:val="105"/>
        </w:rPr>
        <w:t>dívidas</w:t>
      </w:r>
      <w:r w:rsidRPr="004F2DA0">
        <w:rPr>
          <w:b w:val="0"/>
          <w:bCs w:val="0"/>
          <w:color w:val="auto"/>
          <w:spacing w:val="22"/>
          <w:w w:val="102"/>
        </w:rPr>
        <w:t xml:space="preserve"> </w:t>
      </w:r>
      <w:r w:rsidRPr="004F2DA0">
        <w:rPr>
          <w:b w:val="0"/>
          <w:bCs w:val="0"/>
          <w:color w:val="auto"/>
          <w:w w:val="105"/>
        </w:rPr>
        <w:t>contratadas.</w:t>
      </w:r>
    </w:p>
    <w:p w14:paraId="436FE6A1" w14:textId="77777777" w:rsidR="00F1263B" w:rsidRPr="004F2DA0" w:rsidRDefault="00F1263B" w:rsidP="00F1263B">
      <w:pPr>
        <w:jc w:val="center"/>
        <w:rPr>
          <w:sz w:val="24"/>
          <w:szCs w:val="24"/>
        </w:rPr>
      </w:pPr>
    </w:p>
    <w:p w14:paraId="4A35E040" w14:textId="7B643D95" w:rsidR="004F2DA0" w:rsidRPr="004F2DA0" w:rsidRDefault="004F2DA0" w:rsidP="004F2DA0">
      <w:pPr>
        <w:pStyle w:val="Corpodetexto"/>
        <w:spacing w:before="70"/>
        <w:ind w:left="1290" w:hanging="1290"/>
        <w:rPr>
          <w:color w:val="auto"/>
          <w:sz w:val="24"/>
          <w:szCs w:val="24"/>
        </w:rPr>
      </w:pPr>
      <w:r w:rsidRPr="004F2DA0">
        <w:rPr>
          <w:color w:val="auto"/>
          <w:spacing w:val="-6"/>
          <w:sz w:val="24"/>
          <w:szCs w:val="24"/>
        </w:rPr>
        <w:t>A</w:t>
      </w:r>
      <w:r>
        <w:rPr>
          <w:color w:val="auto"/>
          <w:spacing w:val="-6"/>
          <w:sz w:val="24"/>
          <w:szCs w:val="24"/>
        </w:rPr>
        <w:t>rt</w:t>
      </w:r>
      <w:r w:rsidRPr="004F2DA0">
        <w:rPr>
          <w:color w:val="auto"/>
          <w:spacing w:val="-4"/>
          <w:sz w:val="24"/>
          <w:szCs w:val="24"/>
        </w:rPr>
        <w:t>.</w:t>
      </w:r>
      <w:r w:rsidRPr="004F2DA0">
        <w:rPr>
          <w:color w:val="auto"/>
          <w:spacing w:val="-1"/>
          <w:sz w:val="24"/>
          <w:szCs w:val="24"/>
        </w:rPr>
        <w:t xml:space="preserve"> </w:t>
      </w:r>
      <w:r w:rsidRPr="004F2DA0">
        <w:rPr>
          <w:color w:val="auto"/>
          <w:sz w:val="24"/>
          <w:szCs w:val="24"/>
        </w:rPr>
        <w:t>8°</w:t>
      </w:r>
      <w:r w:rsidRPr="004F2DA0">
        <w:rPr>
          <w:color w:val="auto"/>
          <w:sz w:val="24"/>
          <w:szCs w:val="24"/>
        </w:rPr>
        <w:t>-</w:t>
      </w:r>
      <w:r w:rsidRPr="004F2DA0">
        <w:rPr>
          <w:color w:val="auto"/>
          <w:spacing w:val="8"/>
          <w:sz w:val="24"/>
          <w:szCs w:val="24"/>
        </w:rPr>
        <w:t xml:space="preserve"> </w:t>
      </w:r>
      <w:r w:rsidRPr="004F2DA0">
        <w:rPr>
          <w:b w:val="0"/>
          <w:bCs w:val="0"/>
          <w:color w:val="auto"/>
        </w:rPr>
        <w:t>Esta</w:t>
      </w:r>
      <w:r w:rsidRPr="004F2DA0">
        <w:rPr>
          <w:b w:val="0"/>
          <w:bCs w:val="0"/>
          <w:color w:val="auto"/>
          <w:spacing w:val="5"/>
        </w:rPr>
        <w:t xml:space="preserve"> </w:t>
      </w:r>
      <w:r w:rsidRPr="004F2DA0">
        <w:rPr>
          <w:b w:val="0"/>
          <w:bCs w:val="0"/>
          <w:color w:val="auto"/>
        </w:rPr>
        <w:t>Lei</w:t>
      </w:r>
      <w:r w:rsidRPr="004F2DA0">
        <w:rPr>
          <w:b w:val="0"/>
          <w:bCs w:val="0"/>
          <w:color w:val="auto"/>
          <w:spacing w:val="22"/>
        </w:rPr>
        <w:t xml:space="preserve"> </w:t>
      </w:r>
      <w:r w:rsidRPr="004F2DA0">
        <w:rPr>
          <w:b w:val="0"/>
          <w:bCs w:val="0"/>
          <w:color w:val="auto"/>
        </w:rPr>
        <w:t>entrará</w:t>
      </w:r>
      <w:r w:rsidRPr="004F2DA0">
        <w:rPr>
          <w:b w:val="0"/>
          <w:bCs w:val="0"/>
          <w:color w:val="auto"/>
          <w:spacing w:val="17"/>
        </w:rPr>
        <w:t xml:space="preserve"> </w:t>
      </w:r>
      <w:r w:rsidRPr="004F2DA0">
        <w:rPr>
          <w:b w:val="0"/>
          <w:bCs w:val="0"/>
          <w:color w:val="auto"/>
        </w:rPr>
        <w:t>em</w:t>
      </w:r>
      <w:r w:rsidRPr="004F2DA0">
        <w:rPr>
          <w:b w:val="0"/>
          <w:bCs w:val="0"/>
          <w:color w:val="auto"/>
          <w:spacing w:val="10"/>
        </w:rPr>
        <w:t xml:space="preserve"> </w:t>
      </w:r>
      <w:r w:rsidRPr="004F2DA0">
        <w:rPr>
          <w:b w:val="0"/>
          <w:bCs w:val="0"/>
          <w:color w:val="auto"/>
        </w:rPr>
        <w:t>vigor</w:t>
      </w:r>
      <w:r w:rsidRPr="004F2DA0">
        <w:rPr>
          <w:b w:val="0"/>
          <w:bCs w:val="0"/>
          <w:color w:val="auto"/>
          <w:spacing w:val="29"/>
        </w:rPr>
        <w:t xml:space="preserve"> </w:t>
      </w:r>
      <w:r w:rsidRPr="004F2DA0">
        <w:rPr>
          <w:b w:val="0"/>
          <w:bCs w:val="0"/>
          <w:color w:val="auto"/>
        </w:rPr>
        <w:t>na</w:t>
      </w:r>
      <w:r w:rsidRPr="004F2DA0">
        <w:rPr>
          <w:b w:val="0"/>
          <w:bCs w:val="0"/>
          <w:color w:val="auto"/>
          <w:spacing w:val="18"/>
        </w:rPr>
        <w:t xml:space="preserve"> </w:t>
      </w:r>
      <w:r w:rsidRPr="004F2DA0">
        <w:rPr>
          <w:b w:val="0"/>
          <w:bCs w:val="0"/>
          <w:color w:val="auto"/>
        </w:rPr>
        <w:t>data</w:t>
      </w:r>
      <w:r w:rsidRPr="004F2DA0">
        <w:rPr>
          <w:b w:val="0"/>
          <w:bCs w:val="0"/>
          <w:color w:val="auto"/>
          <w:spacing w:val="14"/>
        </w:rPr>
        <w:t xml:space="preserve"> </w:t>
      </w:r>
      <w:r w:rsidRPr="004F2DA0">
        <w:rPr>
          <w:b w:val="0"/>
          <w:bCs w:val="0"/>
          <w:color w:val="auto"/>
        </w:rPr>
        <w:t>de</w:t>
      </w:r>
      <w:r w:rsidRPr="004F2DA0">
        <w:rPr>
          <w:b w:val="0"/>
          <w:bCs w:val="0"/>
          <w:color w:val="auto"/>
          <w:spacing w:val="27"/>
        </w:rPr>
        <w:t xml:space="preserve"> </w:t>
      </w:r>
      <w:r w:rsidRPr="004F2DA0">
        <w:rPr>
          <w:b w:val="0"/>
          <w:bCs w:val="0"/>
          <w:color w:val="auto"/>
        </w:rPr>
        <w:t>sua</w:t>
      </w:r>
      <w:r w:rsidRPr="004F2DA0">
        <w:rPr>
          <w:b w:val="0"/>
          <w:bCs w:val="0"/>
          <w:color w:val="auto"/>
          <w:spacing w:val="8"/>
        </w:rPr>
        <w:t xml:space="preserve"> </w:t>
      </w:r>
      <w:r w:rsidRPr="004F2DA0">
        <w:rPr>
          <w:b w:val="0"/>
          <w:bCs w:val="0"/>
          <w:color w:val="auto"/>
        </w:rPr>
        <w:t>publ</w:t>
      </w:r>
      <w:r w:rsidRPr="004F2DA0">
        <w:rPr>
          <w:b w:val="0"/>
          <w:bCs w:val="0"/>
          <w:color w:val="auto"/>
          <w:spacing w:val="-29"/>
        </w:rPr>
        <w:t>i</w:t>
      </w:r>
      <w:r w:rsidRPr="004F2DA0">
        <w:rPr>
          <w:b w:val="0"/>
          <w:bCs w:val="0"/>
          <w:color w:val="auto"/>
        </w:rPr>
        <w:t>cação,</w:t>
      </w:r>
      <w:r w:rsidRPr="004F2DA0">
        <w:rPr>
          <w:b w:val="0"/>
          <w:bCs w:val="0"/>
          <w:color w:val="auto"/>
          <w:spacing w:val="-15"/>
        </w:rPr>
        <w:t xml:space="preserve"> </w:t>
      </w:r>
      <w:r w:rsidRPr="004F2DA0">
        <w:rPr>
          <w:b w:val="0"/>
          <w:bCs w:val="0"/>
          <w:color w:val="auto"/>
        </w:rPr>
        <w:t>revogadas</w:t>
      </w:r>
      <w:r w:rsidRPr="004F2DA0">
        <w:rPr>
          <w:b w:val="0"/>
          <w:bCs w:val="0"/>
          <w:color w:val="auto"/>
          <w:spacing w:val="52"/>
        </w:rPr>
        <w:t xml:space="preserve"> </w:t>
      </w:r>
      <w:r w:rsidRPr="004F2DA0">
        <w:rPr>
          <w:b w:val="0"/>
          <w:bCs w:val="0"/>
          <w:color w:val="auto"/>
        </w:rPr>
        <w:t>as</w:t>
      </w:r>
      <w:r w:rsidRPr="004F2DA0">
        <w:rPr>
          <w:b w:val="0"/>
          <w:bCs w:val="0"/>
          <w:color w:val="auto"/>
          <w:spacing w:val="25"/>
        </w:rPr>
        <w:t xml:space="preserve"> </w:t>
      </w:r>
      <w:r w:rsidRPr="004F2DA0">
        <w:rPr>
          <w:b w:val="0"/>
          <w:bCs w:val="0"/>
          <w:color w:val="auto"/>
        </w:rPr>
        <w:t>disposições</w:t>
      </w:r>
      <w:r w:rsidRPr="004F2DA0">
        <w:rPr>
          <w:b w:val="0"/>
          <w:bCs w:val="0"/>
          <w:color w:val="auto"/>
          <w:spacing w:val="40"/>
        </w:rPr>
        <w:t xml:space="preserve"> </w:t>
      </w:r>
      <w:r w:rsidRPr="004F2DA0">
        <w:rPr>
          <w:b w:val="0"/>
          <w:bCs w:val="0"/>
          <w:color w:val="auto"/>
        </w:rPr>
        <w:t>em</w:t>
      </w:r>
      <w:r w:rsidRPr="004F2DA0">
        <w:rPr>
          <w:b w:val="0"/>
          <w:bCs w:val="0"/>
          <w:color w:val="auto"/>
          <w:spacing w:val="22"/>
        </w:rPr>
        <w:t xml:space="preserve"> </w:t>
      </w:r>
      <w:r w:rsidRPr="004F2DA0">
        <w:rPr>
          <w:b w:val="0"/>
          <w:bCs w:val="0"/>
          <w:color w:val="auto"/>
        </w:rPr>
        <w:t>contrário</w:t>
      </w:r>
      <w:r w:rsidRPr="004F2DA0">
        <w:rPr>
          <w:color w:val="auto"/>
          <w:sz w:val="24"/>
          <w:szCs w:val="24"/>
        </w:rPr>
        <w:t>.</w:t>
      </w:r>
    </w:p>
    <w:p w14:paraId="0FE8CE78" w14:textId="77777777" w:rsidR="004F2DA0" w:rsidRPr="004F2DA0" w:rsidRDefault="004F2DA0" w:rsidP="004F2DA0">
      <w:pPr>
        <w:spacing w:line="220" w:lineRule="exact"/>
        <w:rPr>
          <w:rFonts w:ascii="Arial" w:hAnsi="Arial" w:cs="Arial"/>
          <w:b/>
          <w:bCs/>
          <w:sz w:val="24"/>
          <w:szCs w:val="24"/>
        </w:rPr>
      </w:pPr>
    </w:p>
    <w:p w14:paraId="7145958D" w14:textId="77777777" w:rsidR="004F2DA0" w:rsidRPr="004F2DA0" w:rsidRDefault="004F2DA0" w:rsidP="004F2DA0">
      <w:pPr>
        <w:spacing w:line="220" w:lineRule="exact"/>
        <w:rPr>
          <w:b/>
          <w:bCs/>
          <w:sz w:val="24"/>
          <w:szCs w:val="24"/>
        </w:rPr>
      </w:pPr>
    </w:p>
    <w:p w14:paraId="158738C3" w14:textId="77777777" w:rsidR="004F2DA0" w:rsidRPr="004F2DA0" w:rsidRDefault="004F2DA0" w:rsidP="004F2DA0">
      <w:pPr>
        <w:spacing w:line="220" w:lineRule="exact"/>
        <w:rPr>
          <w:b/>
          <w:bCs/>
          <w:sz w:val="24"/>
          <w:szCs w:val="24"/>
        </w:rPr>
      </w:pPr>
    </w:p>
    <w:p w14:paraId="7F995219" w14:textId="77777777" w:rsidR="004F2DA0" w:rsidRPr="004F2DA0" w:rsidRDefault="004F2DA0" w:rsidP="004F2DA0">
      <w:pPr>
        <w:spacing w:line="220" w:lineRule="exact"/>
        <w:rPr>
          <w:b/>
          <w:bCs/>
          <w:sz w:val="24"/>
          <w:szCs w:val="24"/>
        </w:rPr>
      </w:pPr>
    </w:p>
    <w:p w14:paraId="37EF914D" w14:textId="77777777" w:rsidR="004F2DA0" w:rsidRDefault="004F2DA0" w:rsidP="004F2DA0">
      <w:pPr>
        <w:spacing w:before="15" w:line="220" w:lineRule="exact"/>
      </w:pPr>
    </w:p>
    <w:p w14:paraId="2CFDD0D9" w14:textId="77777777" w:rsidR="004F2DA0" w:rsidRDefault="004F2DA0" w:rsidP="004F2DA0">
      <w:pPr>
        <w:pStyle w:val="Corpodetexto"/>
        <w:ind w:left="1809" w:right="1316"/>
        <w:jc w:val="center"/>
        <w:rPr>
          <w:color w:val="auto"/>
          <w:w w:val="105"/>
        </w:rPr>
      </w:pPr>
      <w:r w:rsidRPr="004F2DA0">
        <w:rPr>
          <w:color w:val="auto"/>
          <w:w w:val="105"/>
        </w:rPr>
        <w:t>P</w:t>
      </w:r>
      <w:r w:rsidRPr="004F2DA0">
        <w:rPr>
          <w:color w:val="auto"/>
          <w:spacing w:val="7"/>
          <w:w w:val="105"/>
        </w:rPr>
        <w:t>A</w:t>
      </w:r>
      <w:r w:rsidRPr="004F2DA0">
        <w:rPr>
          <w:color w:val="auto"/>
          <w:w w:val="105"/>
        </w:rPr>
        <w:t>ÇO</w:t>
      </w:r>
      <w:r w:rsidRPr="004F2DA0">
        <w:rPr>
          <w:color w:val="auto"/>
          <w:spacing w:val="-12"/>
          <w:w w:val="105"/>
        </w:rPr>
        <w:t xml:space="preserve"> </w:t>
      </w:r>
      <w:r w:rsidRPr="004F2DA0">
        <w:rPr>
          <w:color w:val="auto"/>
          <w:w w:val="105"/>
        </w:rPr>
        <w:t>MU</w:t>
      </w:r>
      <w:r w:rsidRPr="004F2DA0">
        <w:rPr>
          <w:color w:val="auto"/>
          <w:spacing w:val="12"/>
          <w:w w:val="105"/>
        </w:rPr>
        <w:t>N</w:t>
      </w:r>
      <w:r w:rsidRPr="004F2DA0">
        <w:rPr>
          <w:color w:val="auto"/>
          <w:spacing w:val="-1"/>
          <w:w w:val="105"/>
        </w:rPr>
        <w:t>I</w:t>
      </w:r>
      <w:r w:rsidRPr="004F2DA0">
        <w:rPr>
          <w:color w:val="auto"/>
          <w:spacing w:val="-6"/>
          <w:w w:val="105"/>
        </w:rPr>
        <w:t>C</w:t>
      </w:r>
      <w:r w:rsidRPr="004F2DA0">
        <w:rPr>
          <w:color w:val="auto"/>
          <w:w w:val="105"/>
        </w:rPr>
        <w:t>I</w:t>
      </w:r>
      <w:r w:rsidRPr="004F2DA0">
        <w:rPr>
          <w:color w:val="auto"/>
          <w:spacing w:val="-12"/>
          <w:w w:val="105"/>
        </w:rPr>
        <w:t>P</w:t>
      </w:r>
      <w:r w:rsidRPr="004F2DA0">
        <w:rPr>
          <w:color w:val="auto"/>
          <w:w w:val="105"/>
        </w:rPr>
        <w:t>AL</w:t>
      </w:r>
      <w:r w:rsidRPr="004F2DA0">
        <w:rPr>
          <w:color w:val="auto"/>
          <w:spacing w:val="-3"/>
          <w:w w:val="105"/>
        </w:rPr>
        <w:t xml:space="preserve"> </w:t>
      </w:r>
      <w:r w:rsidRPr="004F2DA0">
        <w:rPr>
          <w:color w:val="auto"/>
          <w:w w:val="105"/>
        </w:rPr>
        <w:t>DE</w:t>
      </w:r>
      <w:r w:rsidRPr="004F2DA0">
        <w:rPr>
          <w:color w:val="auto"/>
          <w:spacing w:val="-3"/>
          <w:w w:val="105"/>
        </w:rPr>
        <w:t xml:space="preserve"> </w:t>
      </w:r>
      <w:r w:rsidRPr="004F2DA0">
        <w:rPr>
          <w:color w:val="auto"/>
          <w:w w:val="105"/>
        </w:rPr>
        <w:t>FAROL</w:t>
      </w:r>
      <w:r w:rsidRPr="004F2DA0">
        <w:rPr>
          <w:color w:val="auto"/>
          <w:spacing w:val="2"/>
          <w:w w:val="105"/>
        </w:rPr>
        <w:t xml:space="preserve"> </w:t>
      </w:r>
      <w:r w:rsidRPr="004F2DA0">
        <w:rPr>
          <w:color w:val="auto"/>
          <w:spacing w:val="-23"/>
          <w:w w:val="105"/>
        </w:rPr>
        <w:t>"</w:t>
      </w:r>
      <w:r w:rsidRPr="004F2DA0">
        <w:rPr>
          <w:color w:val="auto"/>
          <w:w w:val="105"/>
        </w:rPr>
        <w:t>JOSÉ</w:t>
      </w:r>
      <w:r w:rsidRPr="004F2DA0">
        <w:rPr>
          <w:color w:val="auto"/>
          <w:spacing w:val="7"/>
          <w:w w:val="105"/>
        </w:rPr>
        <w:t xml:space="preserve"> </w:t>
      </w:r>
      <w:r w:rsidRPr="004F2DA0">
        <w:rPr>
          <w:color w:val="auto"/>
          <w:w w:val="105"/>
        </w:rPr>
        <w:t>SE</w:t>
      </w:r>
      <w:r w:rsidRPr="004F2DA0">
        <w:rPr>
          <w:color w:val="auto"/>
          <w:spacing w:val="-3"/>
          <w:w w:val="105"/>
        </w:rPr>
        <w:t>M</w:t>
      </w:r>
      <w:r w:rsidRPr="004F2DA0">
        <w:rPr>
          <w:color w:val="auto"/>
          <w:spacing w:val="-11"/>
          <w:w w:val="105"/>
        </w:rPr>
        <w:t>I</w:t>
      </w:r>
      <w:r w:rsidRPr="004F2DA0">
        <w:rPr>
          <w:color w:val="auto"/>
          <w:w w:val="105"/>
        </w:rPr>
        <w:t>GUE</w:t>
      </w:r>
      <w:r w:rsidRPr="004F2DA0">
        <w:rPr>
          <w:color w:val="auto"/>
          <w:spacing w:val="12"/>
          <w:w w:val="105"/>
        </w:rPr>
        <w:t>M</w:t>
      </w:r>
      <w:r w:rsidRPr="004F2DA0">
        <w:rPr>
          <w:color w:val="auto"/>
          <w:spacing w:val="-24"/>
          <w:w w:val="105"/>
        </w:rPr>
        <w:t>"</w:t>
      </w:r>
      <w:r w:rsidRPr="004F2DA0">
        <w:rPr>
          <w:color w:val="auto"/>
          <w:w w:val="105"/>
        </w:rPr>
        <w:t>,</w:t>
      </w:r>
    </w:p>
    <w:p w14:paraId="7CA61980" w14:textId="0FF7B595" w:rsidR="004F2DA0" w:rsidRPr="004F2DA0" w:rsidRDefault="004F2DA0" w:rsidP="004F2DA0">
      <w:pPr>
        <w:pStyle w:val="Corpodetexto"/>
        <w:ind w:left="1809" w:right="1316"/>
        <w:jc w:val="center"/>
        <w:rPr>
          <w:color w:val="auto"/>
        </w:rPr>
      </w:pPr>
      <w:r w:rsidRPr="004F2DA0">
        <w:rPr>
          <w:color w:val="auto"/>
          <w:spacing w:val="-15"/>
          <w:w w:val="105"/>
        </w:rPr>
        <w:t xml:space="preserve"> </w:t>
      </w:r>
      <w:r w:rsidRPr="004F2DA0">
        <w:rPr>
          <w:color w:val="auto"/>
          <w:w w:val="105"/>
        </w:rPr>
        <w:t>em</w:t>
      </w:r>
      <w:r w:rsidRPr="004F2DA0">
        <w:rPr>
          <w:color w:val="auto"/>
          <w:spacing w:val="21"/>
          <w:w w:val="105"/>
        </w:rPr>
        <w:t xml:space="preserve"> </w:t>
      </w:r>
      <w:r w:rsidRPr="004F2DA0">
        <w:rPr>
          <w:color w:val="auto"/>
          <w:w w:val="105"/>
        </w:rPr>
        <w:t>17</w:t>
      </w:r>
      <w:r w:rsidRPr="004F2DA0">
        <w:rPr>
          <w:color w:val="auto"/>
          <w:spacing w:val="-31"/>
          <w:w w:val="105"/>
        </w:rPr>
        <w:t xml:space="preserve"> </w:t>
      </w:r>
      <w:r w:rsidRPr="004F2DA0">
        <w:rPr>
          <w:color w:val="auto"/>
          <w:w w:val="105"/>
        </w:rPr>
        <w:t>de</w:t>
      </w:r>
      <w:r w:rsidRPr="004F2DA0">
        <w:rPr>
          <w:color w:val="auto"/>
          <w:spacing w:val="-10"/>
          <w:w w:val="105"/>
        </w:rPr>
        <w:t xml:space="preserve"> </w:t>
      </w:r>
      <w:r w:rsidRPr="004F2DA0">
        <w:rPr>
          <w:color w:val="auto"/>
          <w:w w:val="105"/>
        </w:rPr>
        <w:t>dezembro</w:t>
      </w:r>
      <w:r w:rsidRPr="004F2DA0">
        <w:rPr>
          <w:color w:val="auto"/>
          <w:spacing w:val="12"/>
          <w:w w:val="105"/>
        </w:rPr>
        <w:t xml:space="preserve"> </w:t>
      </w:r>
      <w:r w:rsidRPr="004F2DA0">
        <w:rPr>
          <w:color w:val="auto"/>
          <w:w w:val="105"/>
        </w:rPr>
        <w:t>de</w:t>
      </w:r>
      <w:r w:rsidRPr="004F2DA0">
        <w:rPr>
          <w:color w:val="auto"/>
          <w:spacing w:val="-11"/>
          <w:w w:val="105"/>
        </w:rPr>
        <w:t xml:space="preserve"> </w:t>
      </w:r>
      <w:r w:rsidRPr="004F2DA0">
        <w:rPr>
          <w:color w:val="auto"/>
          <w:w w:val="105"/>
        </w:rPr>
        <w:t>2019.</w:t>
      </w:r>
    </w:p>
    <w:p w14:paraId="0B2D3E3C" w14:textId="77777777" w:rsidR="004F2DA0" w:rsidRPr="004F2DA0" w:rsidRDefault="004F2DA0" w:rsidP="004F2DA0">
      <w:pPr>
        <w:spacing w:line="220" w:lineRule="exact"/>
      </w:pPr>
    </w:p>
    <w:p w14:paraId="61B94BA7" w14:textId="77777777" w:rsidR="004F2DA0" w:rsidRPr="004F2DA0" w:rsidRDefault="004F2DA0" w:rsidP="004F2DA0">
      <w:pPr>
        <w:spacing w:line="220" w:lineRule="exact"/>
      </w:pPr>
    </w:p>
    <w:p w14:paraId="1C9826ED" w14:textId="77777777" w:rsidR="004F2DA0" w:rsidRPr="004F2DA0" w:rsidRDefault="004F2DA0" w:rsidP="004F2DA0">
      <w:pPr>
        <w:spacing w:line="220" w:lineRule="exact"/>
      </w:pPr>
    </w:p>
    <w:p w14:paraId="141A2319" w14:textId="77777777" w:rsidR="004F2DA0" w:rsidRDefault="004F2DA0" w:rsidP="004F2DA0">
      <w:pPr>
        <w:spacing w:line="220" w:lineRule="exact"/>
      </w:pPr>
    </w:p>
    <w:p w14:paraId="49C1371F" w14:textId="77777777" w:rsidR="004F2DA0" w:rsidRDefault="004F2DA0" w:rsidP="004F2DA0">
      <w:pPr>
        <w:spacing w:before="16" w:line="220" w:lineRule="exact"/>
      </w:pPr>
    </w:p>
    <w:p w14:paraId="146C6D37" w14:textId="77777777" w:rsidR="004F2DA0" w:rsidRPr="004F2DA0" w:rsidRDefault="004F2DA0" w:rsidP="004F2DA0">
      <w:pPr>
        <w:pStyle w:val="Ttulo1"/>
        <w:ind w:left="1809" w:right="1310"/>
        <w:jc w:val="center"/>
        <w:rPr>
          <w:color w:val="auto"/>
        </w:rPr>
      </w:pPr>
      <w:r w:rsidRPr="004F2DA0">
        <w:rPr>
          <w:color w:val="auto"/>
          <w:w w:val="105"/>
        </w:rPr>
        <w:t>ANGELA</w:t>
      </w:r>
      <w:r w:rsidRPr="004F2DA0">
        <w:rPr>
          <w:color w:val="auto"/>
          <w:spacing w:val="-21"/>
          <w:w w:val="105"/>
        </w:rPr>
        <w:t xml:space="preserve"> </w:t>
      </w:r>
      <w:r w:rsidRPr="004F2DA0">
        <w:rPr>
          <w:color w:val="auto"/>
          <w:w w:val="105"/>
        </w:rPr>
        <w:t>MARIA</w:t>
      </w:r>
      <w:r w:rsidRPr="004F2DA0">
        <w:rPr>
          <w:color w:val="auto"/>
          <w:spacing w:val="-21"/>
          <w:w w:val="105"/>
        </w:rPr>
        <w:t xml:space="preserve"> </w:t>
      </w:r>
      <w:r w:rsidRPr="004F2DA0">
        <w:rPr>
          <w:color w:val="auto"/>
          <w:w w:val="105"/>
        </w:rPr>
        <w:t>MOREIRA</w:t>
      </w:r>
      <w:r w:rsidRPr="004F2DA0">
        <w:rPr>
          <w:color w:val="auto"/>
          <w:spacing w:val="-15"/>
          <w:w w:val="105"/>
        </w:rPr>
        <w:t xml:space="preserve"> </w:t>
      </w:r>
      <w:r w:rsidRPr="004F2DA0">
        <w:rPr>
          <w:color w:val="auto"/>
          <w:w w:val="105"/>
        </w:rPr>
        <w:t>KRAUS</w:t>
      </w:r>
    </w:p>
    <w:p w14:paraId="1EA69F5D" w14:textId="77777777" w:rsidR="004F2DA0" w:rsidRPr="004F2DA0" w:rsidRDefault="004F2DA0" w:rsidP="004F2DA0">
      <w:pPr>
        <w:spacing w:before="13"/>
        <w:ind w:left="1777" w:right="1316"/>
        <w:jc w:val="center"/>
        <w:rPr>
          <w:sz w:val="23"/>
          <w:szCs w:val="23"/>
        </w:rPr>
      </w:pPr>
      <w:r w:rsidRPr="004F2DA0">
        <w:rPr>
          <w:i/>
          <w:w w:val="105"/>
          <w:sz w:val="23"/>
        </w:rPr>
        <w:t>Prefeita</w:t>
      </w:r>
      <w:r w:rsidRPr="004F2DA0">
        <w:rPr>
          <w:i/>
          <w:spacing w:val="-15"/>
          <w:w w:val="105"/>
          <w:sz w:val="23"/>
        </w:rPr>
        <w:t xml:space="preserve"> </w:t>
      </w:r>
      <w:r w:rsidRPr="004F2DA0">
        <w:rPr>
          <w:i/>
          <w:w w:val="105"/>
          <w:sz w:val="23"/>
        </w:rPr>
        <w:t>M</w:t>
      </w:r>
      <w:r w:rsidRPr="004F2DA0">
        <w:rPr>
          <w:i/>
          <w:spacing w:val="1"/>
          <w:w w:val="105"/>
          <w:sz w:val="23"/>
        </w:rPr>
        <w:t>u</w:t>
      </w:r>
      <w:r w:rsidRPr="004F2DA0">
        <w:rPr>
          <w:i/>
          <w:w w:val="105"/>
          <w:sz w:val="23"/>
        </w:rPr>
        <w:t>nic</w:t>
      </w:r>
      <w:r w:rsidRPr="004F2DA0">
        <w:rPr>
          <w:i/>
          <w:spacing w:val="-30"/>
          <w:w w:val="105"/>
          <w:sz w:val="23"/>
        </w:rPr>
        <w:t>i</w:t>
      </w:r>
      <w:r w:rsidRPr="004F2DA0">
        <w:rPr>
          <w:i/>
          <w:w w:val="105"/>
          <w:sz w:val="23"/>
        </w:rPr>
        <w:t>pal</w:t>
      </w:r>
    </w:p>
    <w:p w14:paraId="385E9616" w14:textId="77777777" w:rsidR="00E36C1D" w:rsidRPr="004F2DA0" w:rsidRDefault="00E36C1D" w:rsidP="00995D81"/>
    <w:sectPr w:rsidR="00E36C1D" w:rsidRPr="004F2DA0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0B80FC" w14:textId="77777777" w:rsidR="00DB3829" w:rsidRDefault="00DB3829">
      <w:r>
        <w:separator/>
      </w:r>
    </w:p>
  </w:endnote>
  <w:endnote w:type="continuationSeparator" w:id="0">
    <w:p w14:paraId="696A2A9D" w14:textId="77777777" w:rsidR="00DB3829" w:rsidRDefault="00DB3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3674D" w14:textId="77777777" w:rsidR="0087208E" w:rsidRDefault="0087208E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28DEAA66" w14:textId="77777777" w:rsidR="0087208E" w:rsidRDefault="0087208E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013BD217" w14:textId="77777777" w:rsidR="0087208E" w:rsidRDefault="0087208E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C4EEC2" w14:textId="77777777" w:rsidR="00DB3829" w:rsidRDefault="00DB3829">
      <w:r>
        <w:separator/>
      </w:r>
    </w:p>
  </w:footnote>
  <w:footnote w:type="continuationSeparator" w:id="0">
    <w:p w14:paraId="5FE75826" w14:textId="77777777" w:rsidR="00DB3829" w:rsidRDefault="00DB3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D1A6" w14:textId="77777777" w:rsidR="0087208E" w:rsidRDefault="006A173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1804B7" wp14:editId="4479D31F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8D62D1A" w14:textId="77777777" w:rsidR="006A173B" w:rsidRDefault="006A173B" w:rsidP="006A173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" filled="f" stroked="f">
              <o:lock v:ext="edit" shapetype="t"/>
              <v:textbox style="mso-fit-shape-to-text:t">
                <w:txbxContent>
                  <w:p w:rsidR="006A173B" w:rsidRDefault="006A173B" w:rsidP="006A173B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0A522A8" wp14:editId="2A2F4B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5FA251" wp14:editId="36E2E0C8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E13FC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0000000D"/>
    <w:multiLevelType w:val="singleLevel"/>
    <w:tmpl w:val="0000000D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11"/>
    <w:multiLevelType w:val="multilevel"/>
    <w:tmpl w:val="00000011"/>
    <w:name w:val="WW8Num2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 w15:restartNumberingAfterBreak="0">
    <w:nsid w:val="00000012"/>
    <w:multiLevelType w:val="multilevel"/>
    <w:tmpl w:val="A1920148"/>
    <w:name w:val="WW8Num26"/>
    <w:lvl w:ilvl="0">
      <w:start w:val="12"/>
      <w:numFmt w:val="decimal"/>
      <w:lvlText w:val="%1."/>
      <w:lvlJc w:val="left"/>
      <w:pPr>
        <w:tabs>
          <w:tab w:val="num" w:pos="0"/>
        </w:tabs>
        <w:ind w:left="405" w:hanging="40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" w15:restartNumberingAfterBreak="0">
    <w:nsid w:val="0000001C"/>
    <w:multiLevelType w:val="multilevel"/>
    <w:tmpl w:val="0000001C"/>
    <w:name w:val="WW8Num3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1F"/>
    <w:multiLevelType w:val="multilevel"/>
    <w:tmpl w:val="F1F25EBE"/>
    <w:name w:val="WW8Num4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6F879BB"/>
    <w:multiLevelType w:val="multilevel"/>
    <w:tmpl w:val="A33A84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155221"/>
    <w:multiLevelType w:val="hybridMultilevel"/>
    <w:tmpl w:val="E542A298"/>
    <w:lvl w:ilvl="0" w:tplc="470ADEF6">
      <w:start w:val="1"/>
      <w:numFmt w:val="decimalZero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D48A5"/>
    <w:multiLevelType w:val="hybridMultilevel"/>
    <w:tmpl w:val="4EAED1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54258"/>
    <w:multiLevelType w:val="hybridMultilevel"/>
    <w:tmpl w:val="E93E905A"/>
    <w:lvl w:ilvl="0" w:tplc="8C1EF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2251E"/>
    <w:multiLevelType w:val="hybridMultilevel"/>
    <w:tmpl w:val="441C40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B3D45"/>
    <w:multiLevelType w:val="hybridMultilevel"/>
    <w:tmpl w:val="A1D620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911E6"/>
    <w:multiLevelType w:val="hybridMultilevel"/>
    <w:tmpl w:val="CF14BE5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577DE"/>
    <w:multiLevelType w:val="hybridMultilevel"/>
    <w:tmpl w:val="49E40D2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066493"/>
    <w:multiLevelType w:val="multilevel"/>
    <w:tmpl w:val="342C06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16" w15:restartNumberingAfterBreak="0">
    <w:nsid w:val="70582B50"/>
    <w:multiLevelType w:val="multilevel"/>
    <w:tmpl w:val="963ABA2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4BF1AC4"/>
    <w:multiLevelType w:val="multilevel"/>
    <w:tmpl w:val="1B2237B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9DE0148"/>
    <w:multiLevelType w:val="hybridMultilevel"/>
    <w:tmpl w:val="6756D25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>
      <w:startOverride w:val="1"/>
    </w:lvlOverride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11"/>
  </w:num>
  <w:num w:numId="7">
    <w:abstractNumId w:val="10"/>
  </w:num>
  <w:num w:numId="8">
    <w:abstractNumId w:val="12"/>
  </w:num>
  <w:num w:numId="9">
    <w:abstractNumId w:val="18"/>
  </w:num>
  <w:num w:numId="10">
    <w:abstractNumId w:val="5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14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3D"/>
    <w:rsid w:val="00007641"/>
    <w:rsid w:val="000101E6"/>
    <w:rsid w:val="00040DBF"/>
    <w:rsid w:val="00045AA6"/>
    <w:rsid w:val="00051409"/>
    <w:rsid w:val="00051DCD"/>
    <w:rsid w:val="00052D85"/>
    <w:rsid w:val="00057370"/>
    <w:rsid w:val="00061ED8"/>
    <w:rsid w:val="00064AF8"/>
    <w:rsid w:val="000673E5"/>
    <w:rsid w:val="0007405C"/>
    <w:rsid w:val="000744A0"/>
    <w:rsid w:val="00074B81"/>
    <w:rsid w:val="0007530D"/>
    <w:rsid w:val="000765EA"/>
    <w:rsid w:val="00080B70"/>
    <w:rsid w:val="0008192E"/>
    <w:rsid w:val="000849D4"/>
    <w:rsid w:val="00086B94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D465E"/>
    <w:rsid w:val="000D6B9A"/>
    <w:rsid w:val="000E1B33"/>
    <w:rsid w:val="000E4CB1"/>
    <w:rsid w:val="000E5781"/>
    <w:rsid w:val="000E5C81"/>
    <w:rsid w:val="000F44B3"/>
    <w:rsid w:val="000F452F"/>
    <w:rsid w:val="0010381C"/>
    <w:rsid w:val="00111961"/>
    <w:rsid w:val="00113C64"/>
    <w:rsid w:val="00115002"/>
    <w:rsid w:val="00134FC0"/>
    <w:rsid w:val="001421A1"/>
    <w:rsid w:val="001477DF"/>
    <w:rsid w:val="0015117B"/>
    <w:rsid w:val="00156056"/>
    <w:rsid w:val="00167BF5"/>
    <w:rsid w:val="00171500"/>
    <w:rsid w:val="001769A7"/>
    <w:rsid w:val="00177515"/>
    <w:rsid w:val="0018756F"/>
    <w:rsid w:val="001A4709"/>
    <w:rsid w:val="001B3BFC"/>
    <w:rsid w:val="001C3761"/>
    <w:rsid w:val="001D58C7"/>
    <w:rsid w:val="001E78B6"/>
    <w:rsid w:val="001F0618"/>
    <w:rsid w:val="002008FE"/>
    <w:rsid w:val="002108D2"/>
    <w:rsid w:val="002176DC"/>
    <w:rsid w:val="002255F1"/>
    <w:rsid w:val="00242D0C"/>
    <w:rsid w:val="002445DE"/>
    <w:rsid w:val="002462FB"/>
    <w:rsid w:val="002551D8"/>
    <w:rsid w:val="002771FB"/>
    <w:rsid w:val="00277ECC"/>
    <w:rsid w:val="00282C57"/>
    <w:rsid w:val="00283218"/>
    <w:rsid w:val="002838BF"/>
    <w:rsid w:val="002841FF"/>
    <w:rsid w:val="0028451E"/>
    <w:rsid w:val="002A5ABF"/>
    <w:rsid w:val="002B7B75"/>
    <w:rsid w:val="002C0C01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4541"/>
    <w:rsid w:val="0037050A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F21"/>
    <w:rsid w:val="003B22B3"/>
    <w:rsid w:val="003B4EDD"/>
    <w:rsid w:val="003C5A6E"/>
    <w:rsid w:val="003D3D63"/>
    <w:rsid w:val="003D5128"/>
    <w:rsid w:val="003F5E94"/>
    <w:rsid w:val="00401702"/>
    <w:rsid w:val="00401B8D"/>
    <w:rsid w:val="004074E9"/>
    <w:rsid w:val="004161FE"/>
    <w:rsid w:val="004208B5"/>
    <w:rsid w:val="00426066"/>
    <w:rsid w:val="0043676A"/>
    <w:rsid w:val="004436F1"/>
    <w:rsid w:val="00450261"/>
    <w:rsid w:val="00455B71"/>
    <w:rsid w:val="00456F44"/>
    <w:rsid w:val="00462075"/>
    <w:rsid w:val="00482D82"/>
    <w:rsid w:val="004903D2"/>
    <w:rsid w:val="0049408E"/>
    <w:rsid w:val="004A3860"/>
    <w:rsid w:val="004A611C"/>
    <w:rsid w:val="004A7224"/>
    <w:rsid w:val="004A7FBC"/>
    <w:rsid w:val="004B4611"/>
    <w:rsid w:val="004B55A3"/>
    <w:rsid w:val="004C26BC"/>
    <w:rsid w:val="004C7ECB"/>
    <w:rsid w:val="004D10AF"/>
    <w:rsid w:val="004D1CD6"/>
    <w:rsid w:val="004D67E1"/>
    <w:rsid w:val="004D720A"/>
    <w:rsid w:val="004F2DA0"/>
    <w:rsid w:val="004F3C59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813CD"/>
    <w:rsid w:val="00584490"/>
    <w:rsid w:val="005868D7"/>
    <w:rsid w:val="00590CA9"/>
    <w:rsid w:val="00590DF5"/>
    <w:rsid w:val="005A23E4"/>
    <w:rsid w:val="005A3A87"/>
    <w:rsid w:val="005B54AD"/>
    <w:rsid w:val="005E2AC2"/>
    <w:rsid w:val="005E514D"/>
    <w:rsid w:val="005E7624"/>
    <w:rsid w:val="005F28C0"/>
    <w:rsid w:val="00601919"/>
    <w:rsid w:val="006021EB"/>
    <w:rsid w:val="006066BC"/>
    <w:rsid w:val="00615561"/>
    <w:rsid w:val="00615815"/>
    <w:rsid w:val="006205C2"/>
    <w:rsid w:val="0062098A"/>
    <w:rsid w:val="00621A24"/>
    <w:rsid w:val="00623154"/>
    <w:rsid w:val="006401DC"/>
    <w:rsid w:val="006415A7"/>
    <w:rsid w:val="006420EC"/>
    <w:rsid w:val="006445F1"/>
    <w:rsid w:val="00651065"/>
    <w:rsid w:val="006511EA"/>
    <w:rsid w:val="00651C54"/>
    <w:rsid w:val="0065213A"/>
    <w:rsid w:val="00652369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0AFA"/>
    <w:rsid w:val="006A173B"/>
    <w:rsid w:val="006C5DE3"/>
    <w:rsid w:val="00703468"/>
    <w:rsid w:val="00721AF2"/>
    <w:rsid w:val="00721B04"/>
    <w:rsid w:val="007337D3"/>
    <w:rsid w:val="00741D02"/>
    <w:rsid w:val="0074379C"/>
    <w:rsid w:val="00750F22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4384"/>
    <w:rsid w:val="007914EA"/>
    <w:rsid w:val="00793F94"/>
    <w:rsid w:val="007952D4"/>
    <w:rsid w:val="00797155"/>
    <w:rsid w:val="007A4032"/>
    <w:rsid w:val="007B47B8"/>
    <w:rsid w:val="007B64B1"/>
    <w:rsid w:val="007B6761"/>
    <w:rsid w:val="007C0F92"/>
    <w:rsid w:val="007C3BB9"/>
    <w:rsid w:val="007D0E06"/>
    <w:rsid w:val="007D2028"/>
    <w:rsid w:val="007D7BA8"/>
    <w:rsid w:val="007E40E5"/>
    <w:rsid w:val="007E79FC"/>
    <w:rsid w:val="007F0188"/>
    <w:rsid w:val="00800EF3"/>
    <w:rsid w:val="00802576"/>
    <w:rsid w:val="00810BA9"/>
    <w:rsid w:val="00825FBE"/>
    <w:rsid w:val="00831744"/>
    <w:rsid w:val="008342D2"/>
    <w:rsid w:val="008529FC"/>
    <w:rsid w:val="00856C74"/>
    <w:rsid w:val="0086213E"/>
    <w:rsid w:val="00863146"/>
    <w:rsid w:val="0086359F"/>
    <w:rsid w:val="008650F8"/>
    <w:rsid w:val="00867598"/>
    <w:rsid w:val="0087208E"/>
    <w:rsid w:val="00885087"/>
    <w:rsid w:val="008874E3"/>
    <w:rsid w:val="00894EFD"/>
    <w:rsid w:val="00896B08"/>
    <w:rsid w:val="008A4906"/>
    <w:rsid w:val="008C313B"/>
    <w:rsid w:val="008D30B8"/>
    <w:rsid w:val="008D4279"/>
    <w:rsid w:val="008D51BC"/>
    <w:rsid w:val="008D6979"/>
    <w:rsid w:val="008E02CC"/>
    <w:rsid w:val="008E59A1"/>
    <w:rsid w:val="0090149C"/>
    <w:rsid w:val="0090169A"/>
    <w:rsid w:val="0090336D"/>
    <w:rsid w:val="00907659"/>
    <w:rsid w:val="009135FC"/>
    <w:rsid w:val="009148A4"/>
    <w:rsid w:val="00920322"/>
    <w:rsid w:val="00923D5B"/>
    <w:rsid w:val="00926056"/>
    <w:rsid w:val="009315EF"/>
    <w:rsid w:val="009402A4"/>
    <w:rsid w:val="00947358"/>
    <w:rsid w:val="00947DA3"/>
    <w:rsid w:val="00964E0D"/>
    <w:rsid w:val="00965B5B"/>
    <w:rsid w:val="00965EC5"/>
    <w:rsid w:val="00967BCA"/>
    <w:rsid w:val="00967BD9"/>
    <w:rsid w:val="00976F1E"/>
    <w:rsid w:val="00995D81"/>
    <w:rsid w:val="009A2FD6"/>
    <w:rsid w:val="009B4E93"/>
    <w:rsid w:val="009C597E"/>
    <w:rsid w:val="009C5B35"/>
    <w:rsid w:val="009E39F7"/>
    <w:rsid w:val="009E7933"/>
    <w:rsid w:val="009F25FA"/>
    <w:rsid w:val="009F290B"/>
    <w:rsid w:val="009F3C40"/>
    <w:rsid w:val="009F500F"/>
    <w:rsid w:val="009F5CDF"/>
    <w:rsid w:val="00A07414"/>
    <w:rsid w:val="00A16F27"/>
    <w:rsid w:val="00A2125D"/>
    <w:rsid w:val="00A35768"/>
    <w:rsid w:val="00A40E1F"/>
    <w:rsid w:val="00A41251"/>
    <w:rsid w:val="00A45A4F"/>
    <w:rsid w:val="00A45F09"/>
    <w:rsid w:val="00A46160"/>
    <w:rsid w:val="00A47A40"/>
    <w:rsid w:val="00A50A28"/>
    <w:rsid w:val="00A658FE"/>
    <w:rsid w:val="00A66F88"/>
    <w:rsid w:val="00A71177"/>
    <w:rsid w:val="00A740E9"/>
    <w:rsid w:val="00A74F91"/>
    <w:rsid w:val="00A82367"/>
    <w:rsid w:val="00A868D2"/>
    <w:rsid w:val="00A87A49"/>
    <w:rsid w:val="00A92C18"/>
    <w:rsid w:val="00A93615"/>
    <w:rsid w:val="00A96BD5"/>
    <w:rsid w:val="00AA1872"/>
    <w:rsid w:val="00AA3A0E"/>
    <w:rsid w:val="00AB65F7"/>
    <w:rsid w:val="00AB72B4"/>
    <w:rsid w:val="00AC4F06"/>
    <w:rsid w:val="00AC52AE"/>
    <w:rsid w:val="00AD19E1"/>
    <w:rsid w:val="00AD3017"/>
    <w:rsid w:val="00AE3696"/>
    <w:rsid w:val="00B058A4"/>
    <w:rsid w:val="00B06E57"/>
    <w:rsid w:val="00B10AB6"/>
    <w:rsid w:val="00B11384"/>
    <w:rsid w:val="00B169F3"/>
    <w:rsid w:val="00B17C0F"/>
    <w:rsid w:val="00B23941"/>
    <w:rsid w:val="00B31C71"/>
    <w:rsid w:val="00B36E2D"/>
    <w:rsid w:val="00B44FC6"/>
    <w:rsid w:val="00B52322"/>
    <w:rsid w:val="00B6401C"/>
    <w:rsid w:val="00B6428B"/>
    <w:rsid w:val="00B74877"/>
    <w:rsid w:val="00B80114"/>
    <w:rsid w:val="00B875D1"/>
    <w:rsid w:val="00B90276"/>
    <w:rsid w:val="00BB20C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4E30"/>
    <w:rsid w:val="00C5645E"/>
    <w:rsid w:val="00C659B7"/>
    <w:rsid w:val="00C74663"/>
    <w:rsid w:val="00C84F45"/>
    <w:rsid w:val="00CA4028"/>
    <w:rsid w:val="00CA50A8"/>
    <w:rsid w:val="00CB3EE9"/>
    <w:rsid w:val="00CC7826"/>
    <w:rsid w:val="00CD2B8D"/>
    <w:rsid w:val="00CD2FFB"/>
    <w:rsid w:val="00CE2834"/>
    <w:rsid w:val="00CF315D"/>
    <w:rsid w:val="00D04758"/>
    <w:rsid w:val="00D15B2E"/>
    <w:rsid w:val="00D25947"/>
    <w:rsid w:val="00D32B97"/>
    <w:rsid w:val="00D34885"/>
    <w:rsid w:val="00D36DEF"/>
    <w:rsid w:val="00D37FC2"/>
    <w:rsid w:val="00D40BF4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37FF"/>
    <w:rsid w:val="00DB3829"/>
    <w:rsid w:val="00DC0F42"/>
    <w:rsid w:val="00DC1582"/>
    <w:rsid w:val="00DC25E5"/>
    <w:rsid w:val="00DE6A42"/>
    <w:rsid w:val="00DE6C5A"/>
    <w:rsid w:val="00DF1173"/>
    <w:rsid w:val="00E16DA5"/>
    <w:rsid w:val="00E36C1D"/>
    <w:rsid w:val="00E45B0E"/>
    <w:rsid w:val="00E45FEF"/>
    <w:rsid w:val="00E520FC"/>
    <w:rsid w:val="00E52DC8"/>
    <w:rsid w:val="00E60371"/>
    <w:rsid w:val="00E72145"/>
    <w:rsid w:val="00E85AA7"/>
    <w:rsid w:val="00EA498C"/>
    <w:rsid w:val="00EB6992"/>
    <w:rsid w:val="00EE2D41"/>
    <w:rsid w:val="00EE35D5"/>
    <w:rsid w:val="00EE76BC"/>
    <w:rsid w:val="00EE7737"/>
    <w:rsid w:val="00EF3A09"/>
    <w:rsid w:val="00F01E0B"/>
    <w:rsid w:val="00F076DD"/>
    <w:rsid w:val="00F1263B"/>
    <w:rsid w:val="00F1484B"/>
    <w:rsid w:val="00F26F3E"/>
    <w:rsid w:val="00F41603"/>
    <w:rsid w:val="00F44AE6"/>
    <w:rsid w:val="00F50A4F"/>
    <w:rsid w:val="00F605DD"/>
    <w:rsid w:val="00F63EF1"/>
    <w:rsid w:val="00F72AC5"/>
    <w:rsid w:val="00F76511"/>
    <w:rsid w:val="00F869A3"/>
    <w:rsid w:val="00F97E1A"/>
    <w:rsid w:val="00FA1086"/>
    <w:rsid w:val="00FA4BFA"/>
    <w:rsid w:val="00FB18E0"/>
    <w:rsid w:val="00FB68FE"/>
    <w:rsid w:val="00FB781A"/>
    <w:rsid w:val="00FC1D43"/>
    <w:rsid w:val="00FC4D2D"/>
    <w:rsid w:val="00FD1CB4"/>
    <w:rsid w:val="00FD4C3D"/>
    <w:rsid w:val="00FE54D8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FA80ED0"/>
  <w15:chartTrackingRefBased/>
  <w15:docId w15:val="{1A704D5E-0CFB-4D37-A723-6DF254C0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0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08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076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ho,header odd, Char,Cha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uiPriority w:val="99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Corpodetexto3">
    <w:name w:val="Body Text 3"/>
    <w:basedOn w:val="Normal"/>
    <w:link w:val="Corpodetexto3Char"/>
    <w:rsid w:val="0087208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7208E"/>
    <w:rPr>
      <w:sz w:val="16"/>
      <w:szCs w:val="16"/>
    </w:rPr>
  </w:style>
  <w:style w:type="character" w:customStyle="1" w:styleId="Ttulo1Char">
    <w:name w:val="Título 1 Char"/>
    <w:link w:val="Ttulo1"/>
    <w:uiPriority w:val="9"/>
    <w:rsid w:val="0087208E"/>
    <w:rPr>
      <w:rFonts w:ascii="Cambria" w:hAnsi="Cambria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87208E"/>
    <w:rPr>
      <w:rFonts w:ascii="Cambria" w:hAnsi="Cambria"/>
      <w:b/>
      <w:bCs/>
      <w:color w:val="4F81BD"/>
      <w:sz w:val="24"/>
      <w:szCs w:val="24"/>
    </w:rPr>
  </w:style>
  <w:style w:type="character" w:customStyle="1" w:styleId="CabealhoChar">
    <w:name w:val="Cabeçalho Char"/>
    <w:aliases w:val="encabezado Char,ho Char,header odd Char, Char Char,Char Char"/>
    <w:link w:val="Cabealho"/>
    <w:rsid w:val="0087208E"/>
  </w:style>
  <w:style w:type="character" w:customStyle="1" w:styleId="RodapChar">
    <w:name w:val="Rodapé Char"/>
    <w:link w:val="Rodap"/>
    <w:rsid w:val="0087208E"/>
  </w:style>
  <w:style w:type="character" w:customStyle="1" w:styleId="Ttulo9Char">
    <w:name w:val="Título 9 Char"/>
    <w:link w:val="Ttulo9"/>
    <w:uiPriority w:val="9"/>
    <w:rsid w:val="0087208E"/>
    <w:rPr>
      <w:rFonts w:ascii="Arial" w:hAnsi="Arial" w:cs="Arial"/>
      <w:b/>
      <w:bCs/>
      <w:w w:val="120"/>
      <w:sz w:val="18"/>
    </w:rPr>
  </w:style>
  <w:style w:type="paragraph" w:styleId="Sumrio4">
    <w:name w:val="toc 4"/>
    <w:autoRedefine/>
    <w:rsid w:val="0087208E"/>
  </w:style>
  <w:style w:type="character" w:customStyle="1" w:styleId="wr53x3zz38a">
    <w:name w:val="wr53x3zz38a"/>
    <w:rsid w:val="0087208E"/>
  </w:style>
  <w:style w:type="character" w:customStyle="1" w:styleId="m73oa">
    <w:name w:val="m73oa"/>
    <w:rsid w:val="0087208E"/>
  </w:style>
  <w:style w:type="character" w:customStyle="1" w:styleId="name">
    <w:name w:val="name"/>
    <w:rsid w:val="0087208E"/>
  </w:style>
  <w:style w:type="character" w:customStyle="1" w:styleId="value">
    <w:name w:val="value"/>
    <w:rsid w:val="0087208E"/>
  </w:style>
  <w:style w:type="character" w:customStyle="1" w:styleId="xle6n">
    <w:name w:val="xle6n"/>
    <w:rsid w:val="0087208E"/>
  </w:style>
  <w:style w:type="character" w:customStyle="1" w:styleId="value13">
    <w:name w:val="value13"/>
    <w:rsid w:val="0087208E"/>
  </w:style>
  <w:style w:type="character" w:customStyle="1" w:styleId="name8">
    <w:name w:val="name8"/>
    <w:rsid w:val="0087208E"/>
  </w:style>
  <w:style w:type="character" w:customStyle="1" w:styleId="apple-converted-space">
    <w:name w:val="apple-converted-space"/>
    <w:rsid w:val="0087208E"/>
  </w:style>
  <w:style w:type="paragraph" w:styleId="PargrafodaLista">
    <w:name w:val="List Paragraph"/>
    <w:basedOn w:val="Normal"/>
    <w:uiPriority w:val="34"/>
    <w:qFormat/>
    <w:rsid w:val="0087208E"/>
    <w:pPr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8720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link w:val="Ttulo4"/>
    <w:semiHidden/>
    <w:rsid w:val="00F076D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phStyle">
    <w:name w:val="Paragraph Style"/>
    <w:rsid w:val="00F076D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xl36">
    <w:name w:val="xl36"/>
    <w:basedOn w:val="Normal"/>
    <w:rsid w:val="00F076D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4D67E1"/>
    <w:pPr>
      <w:keepNext/>
      <w:suppressAutoHyphens/>
      <w:spacing w:before="240" w:after="120"/>
    </w:pPr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Char">
    <w:name w:val="Título Char"/>
    <w:link w:val="Ttulo"/>
    <w:rsid w:val="004D67E1"/>
    <w:rPr>
      <w:rFonts w:ascii="Arial" w:eastAsia="Lucida Sans Unicode" w:hAnsi="Arial" w:cs="Arial"/>
      <w:sz w:val="28"/>
      <w:szCs w:val="28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F8EC0-9824-40F5-A5D3-5AE5831F3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dc:description/>
  <cp:lastModifiedBy>user</cp:lastModifiedBy>
  <cp:revision>2</cp:revision>
  <cp:lastPrinted>2019-10-22T16:16:00Z</cp:lastPrinted>
  <dcterms:created xsi:type="dcterms:W3CDTF">2020-05-12T16:47:00Z</dcterms:created>
  <dcterms:modified xsi:type="dcterms:W3CDTF">2020-05-12T16:47:00Z</dcterms:modified>
</cp:coreProperties>
</file>