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3576A" w14:textId="77777777" w:rsidR="00E85AA7" w:rsidRDefault="00C659B7" w:rsidP="00995D81">
      <w:r>
        <w:t xml:space="preserve"> </w:t>
      </w:r>
    </w:p>
    <w:p w14:paraId="341D4477" w14:textId="77777777" w:rsidR="00C659B7" w:rsidRDefault="00C659B7" w:rsidP="00995D81"/>
    <w:p w14:paraId="50AD26FE" w14:textId="0A677BF1" w:rsidR="00DF432F" w:rsidRDefault="00DF432F" w:rsidP="00DF432F">
      <w:pPr>
        <w:spacing w:before="14" w:line="300" w:lineRule="exact"/>
        <w:jc w:val="center"/>
        <w:rPr>
          <w:b/>
          <w:bCs/>
          <w:color w:val="0C0C0C"/>
          <w:w w:val="105"/>
          <w:sz w:val="24"/>
        </w:rPr>
      </w:pPr>
      <w:r>
        <w:rPr>
          <w:b/>
          <w:bCs/>
          <w:color w:val="0C0C0C"/>
          <w:w w:val="105"/>
          <w:sz w:val="24"/>
        </w:rPr>
        <w:t>LEI COMPLEMENTAR N°035/2019</w:t>
      </w:r>
    </w:p>
    <w:p w14:paraId="3F0A8366" w14:textId="77777777" w:rsidR="00DF432F" w:rsidRDefault="00DF432F" w:rsidP="00DF432F">
      <w:pPr>
        <w:spacing w:before="14" w:line="300" w:lineRule="exact"/>
        <w:jc w:val="center"/>
        <w:rPr>
          <w:sz w:val="30"/>
          <w:szCs w:val="30"/>
        </w:rPr>
      </w:pPr>
    </w:p>
    <w:p w14:paraId="3E322E84" w14:textId="77777777" w:rsidR="00DF432F" w:rsidRDefault="00DF432F" w:rsidP="00DF432F">
      <w:pPr>
        <w:spacing w:before="14" w:line="300" w:lineRule="exact"/>
        <w:rPr>
          <w:sz w:val="30"/>
          <w:szCs w:val="30"/>
        </w:rPr>
      </w:pPr>
    </w:p>
    <w:p w14:paraId="1DBDCF7E" w14:textId="77777777" w:rsidR="00DF432F" w:rsidRDefault="00DF432F" w:rsidP="00DF432F">
      <w:pPr>
        <w:spacing w:line="278" w:lineRule="auto"/>
        <w:ind w:left="3829"/>
        <w:jc w:val="both"/>
        <w:rPr>
          <w:sz w:val="24"/>
          <w:szCs w:val="24"/>
        </w:rPr>
      </w:pPr>
      <w:r>
        <w:rPr>
          <w:color w:val="212121"/>
          <w:w w:val="105"/>
          <w:sz w:val="24"/>
        </w:rPr>
        <w:t>SÚMULA:</w:t>
      </w:r>
      <w:r>
        <w:rPr>
          <w:color w:val="212121"/>
          <w:spacing w:val="-5"/>
          <w:w w:val="105"/>
          <w:sz w:val="24"/>
        </w:rPr>
        <w:t xml:space="preserve"> </w:t>
      </w:r>
      <w:r>
        <w:rPr>
          <w:color w:val="212121"/>
          <w:w w:val="105"/>
          <w:sz w:val="24"/>
        </w:rPr>
        <w:t>ALTERA</w:t>
      </w:r>
      <w:r>
        <w:rPr>
          <w:color w:val="212121"/>
          <w:spacing w:val="12"/>
          <w:w w:val="105"/>
          <w:sz w:val="24"/>
        </w:rPr>
        <w:t xml:space="preserve"> </w:t>
      </w:r>
      <w:r>
        <w:rPr>
          <w:color w:val="0C0C0C"/>
          <w:w w:val="105"/>
          <w:sz w:val="24"/>
        </w:rPr>
        <w:t>O</w:t>
      </w:r>
      <w:r>
        <w:rPr>
          <w:color w:val="0C0C0C"/>
          <w:spacing w:val="-8"/>
          <w:w w:val="105"/>
          <w:sz w:val="24"/>
        </w:rPr>
        <w:t xml:space="preserve"> </w:t>
      </w:r>
      <w:r>
        <w:rPr>
          <w:color w:val="212121"/>
          <w:w w:val="105"/>
          <w:sz w:val="24"/>
        </w:rPr>
        <w:t>A</w:t>
      </w:r>
      <w:r>
        <w:rPr>
          <w:color w:val="3F3F3F"/>
          <w:w w:val="105"/>
          <w:sz w:val="24"/>
        </w:rPr>
        <w:t>N</w:t>
      </w:r>
      <w:r>
        <w:rPr>
          <w:color w:val="212121"/>
          <w:w w:val="105"/>
          <w:sz w:val="24"/>
        </w:rPr>
        <w:t>EXO</w:t>
      </w:r>
      <w:r>
        <w:rPr>
          <w:color w:val="212121"/>
          <w:spacing w:val="-1"/>
          <w:w w:val="105"/>
          <w:sz w:val="24"/>
        </w:rPr>
        <w:t xml:space="preserve"> </w:t>
      </w:r>
      <w:r>
        <w:rPr>
          <w:color w:val="0C0C0C"/>
          <w:w w:val="105"/>
          <w:sz w:val="24"/>
        </w:rPr>
        <w:t>IV,</w:t>
      </w:r>
      <w:r>
        <w:rPr>
          <w:color w:val="0C0C0C"/>
          <w:spacing w:val="-12"/>
          <w:w w:val="105"/>
          <w:sz w:val="24"/>
        </w:rPr>
        <w:t xml:space="preserve"> </w:t>
      </w:r>
      <w:r>
        <w:rPr>
          <w:color w:val="0C0C0C"/>
          <w:w w:val="105"/>
          <w:sz w:val="24"/>
        </w:rPr>
        <w:t>QUE</w:t>
      </w:r>
      <w:r>
        <w:rPr>
          <w:color w:val="0C0C0C"/>
          <w:spacing w:val="-6"/>
          <w:w w:val="105"/>
          <w:sz w:val="24"/>
        </w:rPr>
        <w:t xml:space="preserve"> </w:t>
      </w:r>
      <w:r>
        <w:rPr>
          <w:color w:val="0C0C0C"/>
          <w:spacing w:val="-1"/>
          <w:w w:val="105"/>
          <w:sz w:val="24"/>
        </w:rPr>
        <w:t>DISPÕE</w:t>
      </w:r>
      <w:r>
        <w:rPr>
          <w:color w:val="0C0C0C"/>
          <w:w w:val="105"/>
          <w:sz w:val="24"/>
        </w:rPr>
        <w:t xml:space="preserve"> O</w:t>
      </w:r>
      <w:r>
        <w:rPr>
          <w:color w:val="0C0C0C"/>
          <w:spacing w:val="-8"/>
          <w:w w:val="105"/>
          <w:sz w:val="24"/>
        </w:rPr>
        <w:t xml:space="preserve"> </w:t>
      </w:r>
      <w:r>
        <w:rPr>
          <w:color w:val="212121"/>
          <w:w w:val="105"/>
          <w:sz w:val="24"/>
        </w:rPr>
        <w:t>ART.</w:t>
      </w:r>
      <w:r>
        <w:rPr>
          <w:color w:val="212121"/>
          <w:spacing w:val="-13"/>
          <w:w w:val="105"/>
          <w:sz w:val="24"/>
        </w:rPr>
        <w:t xml:space="preserve"> </w:t>
      </w:r>
      <w:r>
        <w:rPr>
          <w:color w:val="212121"/>
          <w:w w:val="105"/>
          <w:sz w:val="24"/>
        </w:rPr>
        <w:t>34</w:t>
      </w:r>
      <w:r>
        <w:rPr>
          <w:color w:val="212121"/>
          <w:spacing w:val="-6"/>
          <w:w w:val="105"/>
          <w:sz w:val="24"/>
        </w:rPr>
        <w:t xml:space="preserve"> </w:t>
      </w:r>
      <w:r>
        <w:rPr>
          <w:color w:val="0C0C0C"/>
          <w:w w:val="105"/>
          <w:sz w:val="24"/>
        </w:rPr>
        <w:t>DA</w:t>
      </w:r>
      <w:r>
        <w:rPr>
          <w:color w:val="0C0C0C"/>
          <w:spacing w:val="-3"/>
          <w:w w:val="105"/>
          <w:sz w:val="24"/>
        </w:rPr>
        <w:t xml:space="preserve"> </w:t>
      </w:r>
      <w:r>
        <w:rPr>
          <w:color w:val="0C0C0C"/>
          <w:w w:val="105"/>
          <w:sz w:val="24"/>
        </w:rPr>
        <w:t>LEI</w:t>
      </w:r>
      <w:r>
        <w:rPr>
          <w:color w:val="0C0C0C"/>
          <w:spacing w:val="21"/>
          <w:w w:val="107"/>
          <w:sz w:val="24"/>
        </w:rPr>
        <w:t xml:space="preserve"> </w:t>
      </w:r>
      <w:r>
        <w:rPr>
          <w:color w:val="3F3F3F"/>
          <w:w w:val="105"/>
          <w:sz w:val="24"/>
        </w:rPr>
        <w:t>Nº</w:t>
      </w:r>
      <w:r>
        <w:rPr>
          <w:color w:val="3F3F3F"/>
          <w:spacing w:val="-7"/>
          <w:w w:val="105"/>
          <w:sz w:val="24"/>
        </w:rPr>
        <w:t xml:space="preserve"> </w:t>
      </w:r>
      <w:r>
        <w:rPr>
          <w:color w:val="212121"/>
          <w:spacing w:val="-3"/>
          <w:w w:val="105"/>
          <w:sz w:val="24"/>
        </w:rPr>
        <w:t>557</w:t>
      </w:r>
      <w:r>
        <w:rPr>
          <w:color w:val="565656"/>
          <w:spacing w:val="-2"/>
          <w:w w:val="105"/>
          <w:sz w:val="24"/>
        </w:rPr>
        <w:t>/</w:t>
      </w:r>
      <w:r>
        <w:rPr>
          <w:color w:val="212121"/>
          <w:spacing w:val="-3"/>
          <w:w w:val="105"/>
          <w:sz w:val="24"/>
        </w:rPr>
        <w:t>2011</w:t>
      </w:r>
      <w:r>
        <w:rPr>
          <w:color w:val="212121"/>
          <w:spacing w:val="-27"/>
          <w:w w:val="105"/>
          <w:sz w:val="24"/>
        </w:rPr>
        <w:t xml:space="preserve"> </w:t>
      </w:r>
      <w:r>
        <w:rPr>
          <w:color w:val="212121"/>
          <w:w w:val="105"/>
          <w:sz w:val="24"/>
        </w:rPr>
        <w:t>E</w:t>
      </w:r>
      <w:r>
        <w:rPr>
          <w:color w:val="212121"/>
          <w:spacing w:val="-22"/>
          <w:w w:val="105"/>
          <w:sz w:val="24"/>
        </w:rPr>
        <w:t xml:space="preserve"> </w:t>
      </w:r>
      <w:r>
        <w:rPr>
          <w:color w:val="0C0C0C"/>
          <w:w w:val="105"/>
          <w:sz w:val="24"/>
        </w:rPr>
        <w:t>DÁ</w:t>
      </w:r>
      <w:r>
        <w:rPr>
          <w:color w:val="0C0C0C"/>
          <w:spacing w:val="-16"/>
          <w:w w:val="105"/>
          <w:sz w:val="24"/>
        </w:rPr>
        <w:t xml:space="preserve"> </w:t>
      </w:r>
      <w:r>
        <w:rPr>
          <w:color w:val="0C0C0C"/>
          <w:w w:val="105"/>
          <w:sz w:val="24"/>
        </w:rPr>
        <w:t>OUTRAS</w:t>
      </w:r>
      <w:r>
        <w:rPr>
          <w:color w:val="0C0C0C"/>
          <w:spacing w:val="-16"/>
          <w:w w:val="105"/>
          <w:sz w:val="24"/>
        </w:rPr>
        <w:t xml:space="preserve"> </w:t>
      </w:r>
      <w:r>
        <w:rPr>
          <w:color w:val="0C0C0C"/>
          <w:spacing w:val="2"/>
          <w:w w:val="105"/>
          <w:sz w:val="24"/>
        </w:rPr>
        <w:t>PROVIDÊ</w:t>
      </w:r>
      <w:r>
        <w:rPr>
          <w:color w:val="3F3F3F"/>
          <w:spacing w:val="2"/>
          <w:w w:val="105"/>
          <w:sz w:val="24"/>
        </w:rPr>
        <w:t>N</w:t>
      </w:r>
      <w:r>
        <w:rPr>
          <w:color w:val="212121"/>
          <w:spacing w:val="2"/>
          <w:w w:val="105"/>
          <w:sz w:val="24"/>
        </w:rPr>
        <w:t>CIAS</w:t>
      </w:r>
      <w:r>
        <w:rPr>
          <w:color w:val="212121"/>
          <w:spacing w:val="1"/>
          <w:w w:val="105"/>
          <w:sz w:val="24"/>
        </w:rPr>
        <w:t>.</w:t>
      </w:r>
    </w:p>
    <w:p w14:paraId="15CDD9DC" w14:textId="5D6D8C7F" w:rsidR="00DF432F" w:rsidRDefault="00DF432F" w:rsidP="00DF432F">
      <w:pPr>
        <w:spacing w:line="240" w:lineRule="exact"/>
        <w:jc w:val="both"/>
        <w:rPr>
          <w:sz w:val="24"/>
          <w:szCs w:val="24"/>
        </w:rPr>
      </w:pPr>
    </w:p>
    <w:p w14:paraId="4EB3CCD0" w14:textId="77777777" w:rsidR="00DF432F" w:rsidRDefault="00DF432F" w:rsidP="00DF432F">
      <w:pPr>
        <w:spacing w:line="240" w:lineRule="exact"/>
        <w:jc w:val="both"/>
        <w:rPr>
          <w:sz w:val="24"/>
          <w:szCs w:val="24"/>
        </w:rPr>
      </w:pPr>
    </w:p>
    <w:p w14:paraId="152B9288" w14:textId="77777777" w:rsidR="00DF432F" w:rsidRPr="00DF432F" w:rsidRDefault="00DF432F" w:rsidP="00DF432F">
      <w:pPr>
        <w:spacing w:before="12" w:line="300" w:lineRule="exact"/>
        <w:rPr>
          <w:b/>
          <w:bCs/>
          <w:sz w:val="30"/>
          <w:szCs w:val="30"/>
        </w:rPr>
      </w:pPr>
    </w:p>
    <w:p w14:paraId="43A13B6E" w14:textId="2D5079D1" w:rsidR="00DF432F" w:rsidRPr="00DF432F" w:rsidRDefault="00DF432F" w:rsidP="00DF432F">
      <w:pPr>
        <w:spacing w:line="243" w:lineRule="auto"/>
        <w:ind w:left="289"/>
        <w:jc w:val="both"/>
        <w:rPr>
          <w:b/>
          <w:bCs/>
          <w:sz w:val="24"/>
          <w:szCs w:val="24"/>
        </w:rPr>
      </w:pPr>
      <w:r w:rsidRPr="00DF432F">
        <w:rPr>
          <w:b/>
          <w:bCs/>
          <w:color w:val="212121"/>
          <w:w w:val="105"/>
          <w:sz w:val="24"/>
        </w:rPr>
        <w:t>A</w:t>
      </w:r>
      <w:r w:rsidRPr="00DF432F">
        <w:rPr>
          <w:b/>
          <w:bCs/>
          <w:color w:val="212121"/>
          <w:spacing w:val="38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>CÂMARA</w:t>
      </w:r>
      <w:r w:rsidRPr="00DF432F">
        <w:rPr>
          <w:b/>
          <w:bCs/>
          <w:color w:val="212121"/>
          <w:spacing w:val="45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 xml:space="preserve">MUNICIPAL </w:t>
      </w:r>
      <w:r w:rsidRPr="00DF432F">
        <w:rPr>
          <w:b/>
          <w:bCs/>
          <w:color w:val="212121"/>
          <w:spacing w:val="5"/>
          <w:w w:val="105"/>
          <w:sz w:val="24"/>
        </w:rPr>
        <w:t>DE</w:t>
      </w:r>
      <w:r w:rsidRPr="00DF432F">
        <w:rPr>
          <w:b/>
          <w:bCs/>
          <w:color w:val="0C0C0C"/>
          <w:spacing w:val="45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>FAROL</w:t>
      </w:r>
      <w:r w:rsidRPr="00DF432F">
        <w:rPr>
          <w:b/>
          <w:bCs/>
          <w:color w:val="212121"/>
          <w:spacing w:val="44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>APROVOU,</w:t>
      </w:r>
      <w:r w:rsidRPr="00DF432F">
        <w:rPr>
          <w:b/>
          <w:bCs/>
          <w:color w:val="212121"/>
          <w:spacing w:val="50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>E</w:t>
      </w:r>
      <w:r w:rsidRPr="00DF432F">
        <w:rPr>
          <w:b/>
          <w:bCs/>
          <w:color w:val="212121"/>
          <w:spacing w:val="41"/>
          <w:w w:val="105"/>
          <w:sz w:val="24"/>
        </w:rPr>
        <w:t xml:space="preserve"> </w:t>
      </w:r>
      <w:r w:rsidRPr="00DF432F">
        <w:rPr>
          <w:b/>
          <w:bCs/>
          <w:color w:val="212121"/>
          <w:spacing w:val="2"/>
          <w:w w:val="105"/>
          <w:sz w:val="24"/>
        </w:rPr>
        <w:t>EU</w:t>
      </w:r>
      <w:r w:rsidRPr="00DF432F">
        <w:rPr>
          <w:b/>
          <w:bCs/>
          <w:color w:val="3F3F3F"/>
          <w:spacing w:val="1"/>
          <w:w w:val="105"/>
          <w:sz w:val="24"/>
        </w:rPr>
        <w:t>,</w:t>
      </w:r>
      <w:r w:rsidRPr="00DF432F">
        <w:rPr>
          <w:b/>
          <w:bCs/>
          <w:color w:val="3F3F3F"/>
          <w:spacing w:val="10"/>
          <w:w w:val="105"/>
          <w:sz w:val="24"/>
        </w:rPr>
        <w:t xml:space="preserve"> </w:t>
      </w:r>
      <w:r w:rsidRPr="00DF432F">
        <w:rPr>
          <w:b/>
          <w:bCs/>
          <w:color w:val="212121"/>
          <w:spacing w:val="1"/>
          <w:w w:val="105"/>
          <w:sz w:val="24"/>
        </w:rPr>
        <w:t>A</w:t>
      </w:r>
      <w:r w:rsidRPr="00DF432F">
        <w:rPr>
          <w:b/>
          <w:bCs/>
          <w:color w:val="3F3F3F"/>
          <w:spacing w:val="1"/>
          <w:w w:val="105"/>
          <w:sz w:val="24"/>
        </w:rPr>
        <w:t>N</w:t>
      </w:r>
      <w:r w:rsidRPr="00DF432F">
        <w:rPr>
          <w:b/>
          <w:bCs/>
          <w:color w:val="212121"/>
          <w:spacing w:val="1"/>
          <w:w w:val="105"/>
          <w:sz w:val="24"/>
        </w:rPr>
        <w:t>GELA</w:t>
      </w:r>
      <w:r w:rsidRPr="00DF432F">
        <w:rPr>
          <w:b/>
          <w:bCs/>
          <w:color w:val="212121"/>
          <w:spacing w:val="38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>MARIA</w:t>
      </w:r>
      <w:r w:rsidRPr="00DF432F">
        <w:rPr>
          <w:b/>
          <w:bCs/>
          <w:color w:val="212121"/>
          <w:spacing w:val="53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>MOREIRA</w:t>
      </w:r>
      <w:r w:rsidRPr="00DF432F">
        <w:rPr>
          <w:b/>
          <w:bCs/>
          <w:color w:val="212121"/>
          <w:spacing w:val="56"/>
          <w:w w:val="105"/>
          <w:sz w:val="24"/>
        </w:rPr>
        <w:t xml:space="preserve"> </w:t>
      </w:r>
      <w:r w:rsidRPr="00DF432F">
        <w:rPr>
          <w:b/>
          <w:bCs/>
          <w:color w:val="0C0C0C"/>
          <w:spacing w:val="1"/>
          <w:w w:val="105"/>
          <w:sz w:val="24"/>
        </w:rPr>
        <w:t>KRAUS</w:t>
      </w:r>
      <w:r w:rsidRPr="00DF432F">
        <w:rPr>
          <w:b/>
          <w:bCs/>
          <w:color w:val="3F3F3F"/>
          <w:w w:val="105"/>
          <w:sz w:val="24"/>
        </w:rPr>
        <w:t>,</w:t>
      </w:r>
      <w:r w:rsidRPr="00DF432F">
        <w:rPr>
          <w:b/>
          <w:bCs/>
          <w:color w:val="3F3F3F"/>
          <w:spacing w:val="30"/>
          <w:w w:val="141"/>
          <w:sz w:val="24"/>
        </w:rPr>
        <w:t xml:space="preserve"> </w:t>
      </w:r>
      <w:r w:rsidRPr="00DF432F">
        <w:rPr>
          <w:b/>
          <w:bCs/>
          <w:color w:val="0C0C0C"/>
          <w:w w:val="105"/>
          <w:sz w:val="24"/>
        </w:rPr>
        <w:t>PREFEITA</w:t>
      </w:r>
      <w:r w:rsidRPr="00DF432F">
        <w:rPr>
          <w:b/>
          <w:bCs/>
          <w:color w:val="0C0C0C"/>
          <w:spacing w:val="-2"/>
          <w:w w:val="105"/>
          <w:sz w:val="24"/>
        </w:rPr>
        <w:t xml:space="preserve"> </w:t>
      </w:r>
      <w:r w:rsidRPr="00DF432F">
        <w:rPr>
          <w:b/>
          <w:bCs/>
          <w:color w:val="212121"/>
          <w:spacing w:val="1"/>
          <w:w w:val="105"/>
          <w:sz w:val="24"/>
        </w:rPr>
        <w:t>MU</w:t>
      </w:r>
      <w:r w:rsidRPr="00DF432F">
        <w:rPr>
          <w:b/>
          <w:bCs/>
          <w:color w:val="3F3F3F"/>
          <w:spacing w:val="1"/>
          <w:w w:val="105"/>
          <w:sz w:val="24"/>
        </w:rPr>
        <w:t>N</w:t>
      </w:r>
      <w:r w:rsidRPr="00DF432F">
        <w:rPr>
          <w:b/>
          <w:bCs/>
          <w:color w:val="0C0C0C"/>
          <w:w w:val="105"/>
          <w:sz w:val="24"/>
        </w:rPr>
        <w:t>ICIPAL,</w:t>
      </w:r>
      <w:r w:rsidRPr="00DF432F">
        <w:rPr>
          <w:b/>
          <w:bCs/>
          <w:color w:val="0C0C0C"/>
          <w:spacing w:val="-13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>NO</w:t>
      </w:r>
      <w:r w:rsidRPr="00DF432F">
        <w:rPr>
          <w:b/>
          <w:bCs/>
          <w:color w:val="212121"/>
          <w:spacing w:val="-4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>USO</w:t>
      </w:r>
      <w:r w:rsidRPr="00DF432F">
        <w:rPr>
          <w:b/>
          <w:bCs/>
          <w:color w:val="212121"/>
          <w:spacing w:val="4"/>
          <w:w w:val="105"/>
          <w:sz w:val="24"/>
        </w:rPr>
        <w:t xml:space="preserve"> </w:t>
      </w:r>
      <w:r w:rsidRPr="00DF432F">
        <w:rPr>
          <w:b/>
          <w:bCs/>
          <w:color w:val="0C0C0C"/>
          <w:w w:val="105"/>
          <w:sz w:val="24"/>
        </w:rPr>
        <w:t>DAS</w:t>
      </w:r>
      <w:r w:rsidRPr="00DF432F">
        <w:rPr>
          <w:b/>
          <w:bCs/>
          <w:color w:val="0C0C0C"/>
          <w:spacing w:val="-9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>ATRIBUIÇÕES</w:t>
      </w:r>
      <w:r w:rsidRPr="00DF432F">
        <w:rPr>
          <w:b/>
          <w:bCs/>
          <w:color w:val="212121"/>
          <w:spacing w:val="14"/>
          <w:w w:val="105"/>
          <w:sz w:val="24"/>
        </w:rPr>
        <w:t xml:space="preserve"> </w:t>
      </w:r>
      <w:r w:rsidRPr="00DF432F">
        <w:rPr>
          <w:b/>
          <w:bCs/>
          <w:color w:val="0C0C0C"/>
          <w:w w:val="105"/>
          <w:sz w:val="24"/>
        </w:rPr>
        <w:t>LEGAIS</w:t>
      </w:r>
      <w:r w:rsidRPr="00DF432F">
        <w:rPr>
          <w:b/>
          <w:bCs/>
          <w:color w:val="3F3F3F"/>
          <w:w w:val="105"/>
          <w:sz w:val="24"/>
        </w:rPr>
        <w:t>,</w:t>
      </w:r>
      <w:r w:rsidRPr="00DF432F">
        <w:rPr>
          <w:b/>
          <w:bCs/>
          <w:color w:val="3F3F3F"/>
          <w:spacing w:val="-33"/>
          <w:w w:val="105"/>
          <w:sz w:val="24"/>
        </w:rPr>
        <w:t xml:space="preserve"> </w:t>
      </w:r>
      <w:r w:rsidRPr="00DF432F">
        <w:rPr>
          <w:b/>
          <w:bCs/>
          <w:color w:val="212121"/>
          <w:spacing w:val="1"/>
          <w:w w:val="105"/>
          <w:sz w:val="24"/>
        </w:rPr>
        <w:t>SANCIO</w:t>
      </w:r>
      <w:r w:rsidRPr="00DF432F">
        <w:rPr>
          <w:b/>
          <w:bCs/>
          <w:color w:val="3F3F3F"/>
          <w:spacing w:val="1"/>
          <w:w w:val="105"/>
          <w:sz w:val="24"/>
        </w:rPr>
        <w:t>N</w:t>
      </w:r>
      <w:r w:rsidRPr="00DF432F">
        <w:rPr>
          <w:b/>
          <w:bCs/>
          <w:color w:val="0C0C0C"/>
          <w:w w:val="105"/>
          <w:sz w:val="24"/>
        </w:rPr>
        <w:t>O</w:t>
      </w:r>
      <w:r w:rsidRPr="00DF432F">
        <w:rPr>
          <w:b/>
          <w:bCs/>
          <w:color w:val="0C0C0C"/>
          <w:spacing w:val="-17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>A</w:t>
      </w:r>
      <w:r w:rsidRPr="00DF432F">
        <w:rPr>
          <w:b/>
          <w:bCs/>
          <w:color w:val="212121"/>
          <w:spacing w:val="-5"/>
          <w:w w:val="105"/>
          <w:sz w:val="24"/>
        </w:rPr>
        <w:t xml:space="preserve"> </w:t>
      </w:r>
      <w:r w:rsidRPr="00DF432F">
        <w:rPr>
          <w:b/>
          <w:bCs/>
          <w:color w:val="212121"/>
          <w:w w:val="105"/>
          <w:sz w:val="24"/>
        </w:rPr>
        <w:t>SEGUINTE</w:t>
      </w:r>
      <w:r w:rsidRPr="00DF432F">
        <w:rPr>
          <w:b/>
          <w:bCs/>
          <w:color w:val="212121"/>
          <w:spacing w:val="-4"/>
          <w:w w:val="105"/>
          <w:sz w:val="24"/>
        </w:rPr>
        <w:t xml:space="preserve"> </w:t>
      </w:r>
      <w:r w:rsidRPr="00DF432F">
        <w:rPr>
          <w:b/>
          <w:bCs/>
          <w:color w:val="0C0C0C"/>
          <w:w w:val="105"/>
          <w:sz w:val="24"/>
        </w:rPr>
        <w:t>LEI:</w:t>
      </w:r>
    </w:p>
    <w:p w14:paraId="1B71C481" w14:textId="77777777" w:rsidR="00DF432F" w:rsidRDefault="00DF432F" w:rsidP="00DF432F">
      <w:pPr>
        <w:spacing w:line="240" w:lineRule="exact"/>
        <w:jc w:val="both"/>
        <w:rPr>
          <w:sz w:val="24"/>
          <w:szCs w:val="24"/>
        </w:rPr>
      </w:pPr>
    </w:p>
    <w:p w14:paraId="768C3EA9" w14:textId="77777777" w:rsidR="00DF432F" w:rsidRDefault="00DF432F" w:rsidP="00DF432F">
      <w:pPr>
        <w:spacing w:line="300" w:lineRule="exact"/>
        <w:jc w:val="both"/>
        <w:rPr>
          <w:sz w:val="30"/>
          <w:szCs w:val="30"/>
        </w:rPr>
      </w:pPr>
    </w:p>
    <w:p w14:paraId="7D4CC344" w14:textId="587ABB33" w:rsidR="00DF432F" w:rsidRPr="00DF432F" w:rsidRDefault="00DF432F" w:rsidP="00DF432F">
      <w:pPr>
        <w:spacing w:line="251" w:lineRule="auto"/>
        <w:ind w:left="279" w:firstLine="709"/>
        <w:jc w:val="both"/>
        <w:rPr>
          <w:sz w:val="24"/>
          <w:szCs w:val="24"/>
        </w:rPr>
      </w:pPr>
      <w:r w:rsidRPr="00DF432F">
        <w:rPr>
          <w:color w:val="212121"/>
          <w:w w:val="105"/>
          <w:sz w:val="24"/>
          <w:szCs w:val="24"/>
        </w:rPr>
        <w:t>Art.</w:t>
      </w:r>
      <w:r w:rsidRPr="00DF432F">
        <w:rPr>
          <w:color w:val="212121"/>
          <w:spacing w:val="32"/>
          <w:w w:val="105"/>
          <w:sz w:val="24"/>
          <w:szCs w:val="24"/>
        </w:rPr>
        <w:t xml:space="preserve"> </w:t>
      </w:r>
      <w:r w:rsidRPr="00DF432F">
        <w:rPr>
          <w:color w:val="0C0C0C"/>
          <w:spacing w:val="-41"/>
          <w:w w:val="105"/>
          <w:sz w:val="24"/>
          <w:szCs w:val="24"/>
        </w:rPr>
        <w:t>1</w:t>
      </w:r>
      <w:r w:rsidRPr="00DF432F">
        <w:rPr>
          <w:color w:val="3F3F3F"/>
          <w:spacing w:val="-2"/>
          <w:w w:val="105"/>
          <w:sz w:val="24"/>
          <w:szCs w:val="24"/>
        </w:rPr>
        <w:t>°</w:t>
      </w:r>
      <w:r w:rsidRPr="00DF432F">
        <w:rPr>
          <w:color w:val="212121"/>
          <w:w w:val="105"/>
          <w:sz w:val="24"/>
          <w:szCs w:val="24"/>
        </w:rPr>
        <w:t xml:space="preserve">. </w:t>
      </w:r>
      <w:r w:rsidRPr="00DF432F">
        <w:rPr>
          <w:color w:val="212121"/>
          <w:spacing w:val="10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O</w:t>
      </w:r>
      <w:r w:rsidRPr="00DF432F">
        <w:rPr>
          <w:color w:val="3F3F3F"/>
          <w:spacing w:val="7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Anexo</w:t>
      </w:r>
      <w:r w:rsidRPr="00DF432F">
        <w:rPr>
          <w:color w:val="3F3F3F"/>
          <w:spacing w:val="33"/>
          <w:w w:val="105"/>
          <w:sz w:val="24"/>
          <w:szCs w:val="24"/>
        </w:rPr>
        <w:t xml:space="preserve"> </w:t>
      </w:r>
      <w:r w:rsidRPr="00DF432F">
        <w:rPr>
          <w:color w:val="0C0C0C"/>
          <w:spacing w:val="-11"/>
          <w:w w:val="105"/>
          <w:sz w:val="24"/>
          <w:szCs w:val="24"/>
        </w:rPr>
        <w:t>I</w:t>
      </w:r>
      <w:r w:rsidRPr="00DF432F">
        <w:rPr>
          <w:color w:val="3F3F3F"/>
          <w:spacing w:val="7"/>
          <w:w w:val="105"/>
          <w:sz w:val="24"/>
          <w:szCs w:val="24"/>
        </w:rPr>
        <w:t>V</w:t>
      </w:r>
      <w:r w:rsidRPr="00DF432F">
        <w:rPr>
          <w:color w:val="777777"/>
          <w:w w:val="105"/>
          <w:sz w:val="24"/>
          <w:szCs w:val="24"/>
        </w:rPr>
        <w:t>,</w:t>
      </w:r>
      <w:r w:rsidRPr="00DF432F">
        <w:rPr>
          <w:color w:val="777777"/>
          <w:spacing w:val="-4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que</w:t>
      </w:r>
      <w:r w:rsidRPr="00DF432F">
        <w:rPr>
          <w:color w:val="3F3F3F"/>
          <w:spacing w:val="12"/>
          <w:w w:val="105"/>
          <w:sz w:val="24"/>
          <w:szCs w:val="24"/>
        </w:rPr>
        <w:t xml:space="preserve"> </w:t>
      </w:r>
      <w:r w:rsidRPr="00DF432F">
        <w:rPr>
          <w:color w:val="565656"/>
          <w:w w:val="105"/>
          <w:sz w:val="24"/>
          <w:szCs w:val="24"/>
        </w:rPr>
        <w:t>trata</w:t>
      </w:r>
      <w:r w:rsidRPr="00DF432F">
        <w:rPr>
          <w:color w:val="565656"/>
          <w:spacing w:val="27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o</w:t>
      </w:r>
      <w:r w:rsidRPr="00DF432F">
        <w:rPr>
          <w:color w:val="3F3F3F"/>
          <w:spacing w:val="16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art.</w:t>
      </w:r>
      <w:r w:rsidRPr="00DF432F">
        <w:rPr>
          <w:color w:val="3F3F3F"/>
          <w:spacing w:val="22"/>
          <w:w w:val="105"/>
          <w:sz w:val="24"/>
          <w:szCs w:val="24"/>
        </w:rPr>
        <w:t xml:space="preserve"> </w:t>
      </w:r>
      <w:r w:rsidRPr="00DF432F">
        <w:rPr>
          <w:color w:val="565656"/>
          <w:w w:val="105"/>
          <w:sz w:val="24"/>
          <w:szCs w:val="24"/>
        </w:rPr>
        <w:t>34</w:t>
      </w:r>
      <w:r w:rsidRPr="00DF432F">
        <w:rPr>
          <w:color w:val="565656"/>
          <w:spacing w:val="16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da</w:t>
      </w:r>
      <w:r w:rsidRPr="00DF432F">
        <w:rPr>
          <w:color w:val="3F3F3F"/>
          <w:spacing w:val="17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Lei</w:t>
      </w:r>
      <w:r w:rsidRPr="00DF432F">
        <w:rPr>
          <w:color w:val="3F3F3F"/>
          <w:spacing w:val="26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nº</w:t>
      </w:r>
      <w:r w:rsidRPr="00DF432F">
        <w:rPr>
          <w:color w:val="3F3F3F"/>
          <w:spacing w:val="30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557/201</w:t>
      </w:r>
      <w:r w:rsidRPr="00DF432F">
        <w:rPr>
          <w:color w:val="3F3F3F"/>
          <w:spacing w:val="5"/>
          <w:w w:val="105"/>
          <w:sz w:val="24"/>
          <w:szCs w:val="24"/>
        </w:rPr>
        <w:t>1</w:t>
      </w:r>
      <w:r w:rsidRPr="00DF432F">
        <w:rPr>
          <w:color w:val="777777"/>
          <w:w w:val="105"/>
          <w:sz w:val="24"/>
          <w:szCs w:val="24"/>
        </w:rPr>
        <w:t>,</w:t>
      </w:r>
      <w:r w:rsidRPr="00DF432F">
        <w:rPr>
          <w:color w:val="777777"/>
          <w:spacing w:val="-15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p</w:t>
      </w:r>
      <w:r w:rsidRPr="00DF432F">
        <w:rPr>
          <w:color w:val="3F3F3F"/>
          <w:spacing w:val="-5"/>
          <w:w w:val="105"/>
          <w:sz w:val="24"/>
          <w:szCs w:val="24"/>
        </w:rPr>
        <w:t>a</w:t>
      </w:r>
      <w:r w:rsidRPr="00DF432F">
        <w:rPr>
          <w:color w:val="3F3F3F"/>
          <w:w w:val="105"/>
          <w:sz w:val="24"/>
          <w:szCs w:val="24"/>
        </w:rPr>
        <w:t>ssará</w:t>
      </w:r>
      <w:r w:rsidRPr="00DF432F">
        <w:rPr>
          <w:color w:val="3F3F3F"/>
          <w:spacing w:val="10"/>
          <w:w w:val="105"/>
          <w:sz w:val="24"/>
          <w:szCs w:val="24"/>
        </w:rPr>
        <w:t xml:space="preserve"> </w:t>
      </w:r>
      <w:r w:rsidRPr="00DF432F">
        <w:rPr>
          <w:color w:val="565656"/>
          <w:w w:val="105"/>
          <w:sz w:val="24"/>
          <w:szCs w:val="24"/>
        </w:rPr>
        <w:t>a</w:t>
      </w:r>
      <w:r w:rsidRPr="00DF432F">
        <w:rPr>
          <w:color w:val="565656"/>
          <w:spacing w:val="13"/>
          <w:w w:val="105"/>
          <w:sz w:val="24"/>
          <w:szCs w:val="24"/>
        </w:rPr>
        <w:t xml:space="preserve"> </w:t>
      </w:r>
      <w:r w:rsidRPr="00DF432F">
        <w:rPr>
          <w:color w:val="565656"/>
          <w:spacing w:val="-2"/>
          <w:w w:val="105"/>
          <w:sz w:val="24"/>
          <w:szCs w:val="24"/>
        </w:rPr>
        <w:t>v</w:t>
      </w:r>
      <w:r w:rsidRPr="00DF432F">
        <w:rPr>
          <w:color w:val="212121"/>
          <w:spacing w:val="-3"/>
          <w:w w:val="105"/>
          <w:sz w:val="24"/>
          <w:szCs w:val="24"/>
        </w:rPr>
        <w:t>i</w:t>
      </w:r>
      <w:r w:rsidRPr="00DF432F">
        <w:rPr>
          <w:color w:val="3F3F3F"/>
          <w:w w:val="105"/>
          <w:sz w:val="24"/>
          <w:szCs w:val="24"/>
        </w:rPr>
        <w:t>gorar</w:t>
      </w:r>
      <w:r w:rsidRPr="00DF432F">
        <w:rPr>
          <w:color w:val="3F3F3F"/>
          <w:spacing w:val="25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conforme</w:t>
      </w:r>
      <w:r w:rsidRPr="00DF432F">
        <w:rPr>
          <w:color w:val="3F3F3F"/>
          <w:spacing w:val="34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A</w:t>
      </w:r>
      <w:r w:rsidRPr="00DF432F">
        <w:rPr>
          <w:color w:val="3F3F3F"/>
          <w:spacing w:val="1"/>
          <w:w w:val="105"/>
          <w:sz w:val="24"/>
          <w:szCs w:val="24"/>
        </w:rPr>
        <w:t>N</w:t>
      </w:r>
      <w:r w:rsidRPr="00DF432F">
        <w:rPr>
          <w:color w:val="212121"/>
          <w:spacing w:val="-9"/>
          <w:w w:val="105"/>
          <w:sz w:val="24"/>
          <w:szCs w:val="24"/>
        </w:rPr>
        <w:t>E</w:t>
      </w:r>
      <w:r w:rsidRPr="00DF432F">
        <w:rPr>
          <w:color w:val="3F3F3F"/>
          <w:w w:val="105"/>
          <w:sz w:val="24"/>
          <w:szCs w:val="24"/>
        </w:rPr>
        <w:t>XO</w:t>
      </w:r>
      <w:r w:rsidRPr="00DF432F">
        <w:rPr>
          <w:color w:val="3F3F3F"/>
          <w:spacing w:val="35"/>
          <w:w w:val="105"/>
          <w:sz w:val="24"/>
          <w:szCs w:val="24"/>
        </w:rPr>
        <w:t xml:space="preserve"> </w:t>
      </w:r>
      <w:r w:rsidRPr="00DF432F">
        <w:rPr>
          <w:color w:val="212121"/>
          <w:w w:val="105"/>
          <w:sz w:val="24"/>
          <w:szCs w:val="24"/>
        </w:rPr>
        <w:t>I</w:t>
      </w:r>
      <w:r w:rsidRPr="00DF432F">
        <w:rPr>
          <w:color w:val="212121"/>
          <w:spacing w:val="11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da</w:t>
      </w:r>
      <w:r w:rsidRPr="00DF432F">
        <w:rPr>
          <w:color w:val="3F3F3F"/>
          <w:w w:val="107"/>
          <w:sz w:val="24"/>
          <w:szCs w:val="24"/>
        </w:rPr>
        <w:t xml:space="preserve"> </w:t>
      </w:r>
      <w:r w:rsidRPr="00DF432F">
        <w:rPr>
          <w:color w:val="3F3F3F"/>
          <w:spacing w:val="1"/>
          <w:w w:val="105"/>
          <w:sz w:val="24"/>
          <w:szCs w:val="24"/>
        </w:rPr>
        <w:t>pres</w:t>
      </w:r>
      <w:r w:rsidRPr="00DF432F">
        <w:rPr>
          <w:color w:val="212121"/>
          <w:spacing w:val="1"/>
          <w:w w:val="105"/>
          <w:sz w:val="24"/>
          <w:szCs w:val="24"/>
        </w:rPr>
        <w:t>e</w:t>
      </w:r>
      <w:r w:rsidRPr="00DF432F">
        <w:rPr>
          <w:color w:val="3F3F3F"/>
          <w:spacing w:val="1"/>
          <w:w w:val="105"/>
          <w:sz w:val="24"/>
          <w:szCs w:val="24"/>
        </w:rPr>
        <w:t>nte</w:t>
      </w:r>
      <w:r w:rsidRPr="00DF432F">
        <w:rPr>
          <w:color w:val="3F3F3F"/>
          <w:spacing w:val="-35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lei</w:t>
      </w:r>
      <w:r w:rsidRPr="00DF432F">
        <w:rPr>
          <w:color w:val="3F3F3F"/>
          <w:spacing w:val="-52"/>
          <w:w w:val="105"/>
          <w:sz w:val="24"/>
          <w:szCs w:val="24"/>
        </w:rPr>
        <w:t>.</w:t>
      </w:r>
    </w:p>
    <w:p w14:paraId="04EBFADF" w14:textId="77777777" w:rsidR="00DF432F" w:rsidRPr="00DF432F" w:rsidRDefault="00DF432F" w:rsidP="00DF432F">
      <w:pPr>
        <w:spacing w:before="4" w:line="260" w:lineRule="exact"/>
        <w:jc w:val="both"/>
        <w:rPr>
          <w:sz w:val="24"/>
          <w:szCs w:val="24"/>
        </w:rPr>
      </w:pPr>
    </w:p>
    <w:p w14:paraId="6C03F787" w14:textId="569CE5F8" w:rsidR="00DF432F" w:rsidRPr="00DF432F" w:rsidRDefault="00DF432F" w:rsidP="00DF432F">
      <w:pPr>
        <w:ind w:left="989"/>
        <w:jc w:val="both"/>
        <w:rPr>
          <w:color w:val="3F3F3F"/>
          <w:w w:val="105"/>
          <w:sz w:val="24"/>
          <w:szCs w:val="24"/>
        </w:rPr>
      </w:pPr>
      <w:r w:rsidRPr="00DF432F">
        <w:rPr>
          <w:color w:val="212121"/>
          <w:w w:val="105"/>
          <w:sz w:val="24"/>
          <w:szCs w:val="24"/>
        </w:rPr>
        <w:t>Art.</w:t>
      </w:r>
      <w:r w:rsidRPr="00DF432F">
        <w:rPr>
          <w:color w:val="212121"/>
          <w:spacing w:val="-13"/>
          <w:w w:val="105"/>
          <w:sz w:val="24"/>
          <w:szCs w:val="24"/>
        </w:rPr>
        <w:t xml:space="preserve"> </w:t>
      </w:r>
      <w:r w:rsidRPr="00DF432F">
        <w:rPr>
          <w:color w:val="212121"/>
          <w:spacing w:val="1"/>
          <w:w w:val="105"/>
          <w:sz w:val="24"/>
          <w:szCs w:val="24"/>
        </w:rPr>
        <w:t>2</w:t>
      </w:r>
      <w:r w:rsidRPr="00DF432F">
        <w:rPr>
          <w:color w:val="3F3F3F"/>
          <w:spacing w:val="2"/>
          <w:w w:val="105"/>
          <w:sz w:val="24"/>
          <w:szCs w:val="24"/>
        </w:rPr>
        <w:t>°</w:t>
      </w:r>
      <w:r w:rsidRPr="00DF432F">
        <w:rPr>
          <w:color w:val="212121"/>
          <w:spacing w:val="1"/>
          <w:w w:val="105"/>
          <w:sz w:val="24"/>
          <w:szCs w:val="24"/>
        </w:rPr>
        <w:t>.</w:t>
      </w:r>
      <w:r w:rsidRPr="00DF432F">
        <w:rPr>
          <w:color w:val="3F3F3F"/>
          <w:spacing w:val="2"/>
          <w:w w:val="105"/>
          <w:sz w:val="24"/>
          <w:szCs w:val="24"/>
        </w:rPr>
        <w:t xml:space="preserve"> As</w:t>
      </w:r>
      <w:r w:rsidRPr="00DF432F">
        <w:rPr>
          <w:color w:val="3F3F3F"/>
          <w:spacing w:val="-1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demais</w:t>
      </w:r>
      <w:r w:rsidRPr="00DF432F">
        <w:rPr>
          <w:color w:val="3F3F3F"/>
          <w:spacing w:val="5"/>
          <w:w w:val="105"/>
          <w:sz w:val="24"/>
          <w:szCs w:val="24"/>
        </w:rPr>
        <w:t xml:space="preserve"> </w:t>
      </w:r>
      <w:r w:rsidRPr="00DF432F">
        <w:rPr>
          <w:color w:val="3F3F3F"/>
          <w:spacing w:val="1"/>
          <w:w w:val="105"/>
          <w:sz w:val="24"/>
          <w:szCs w:val="24"/>
        </w:rPr>
        <w:t>disposiçõ</w:t>
      </w:r>
      <w:r w:rsidRPr="00DF432F">
        <w:rPr>
          <w:color w:val="212121"/>
          <w:spacing w:val="1"/>
          <w:w w:val="105"/>
          <w:sz w:val="24"/>
          <w:szCs w:val="24"/>
        </w:rPr>
        <w:t>e</w:t>
      </w:r>
      <w:r w:rsidRPr="00DF432F">
        <w:rPr>
          <w:color w:val="565656"/>
          <w:w w:val="105"/>
          <w:sz w:val="24"/>
          <w:szCs w:val="24"/>
        </w:rPr>
        <w:t>s</w:t>
      </w:r>
      <w:r w:rsidRPr="00DF432F">
        <w:rPr>
          <w:color w:val="565656"/>
          <w:spacing w:val="-24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p</w:t>
      </w:r>
      <w:r w:rsidRPr="00DF432F">
        <w:rPr>
          <w:color w:val="212121"/>
          <w:spacing w:val="1"/>
          <w:w w:val="105"/>
          <w:sz w:val="24"/>
          <w:szCs w:val="24"/>
        </w:rPr>
        <w:t>e</w:t>
      </w:r>
      <w:r>
        <w:rPr>
          <w:color w:val="3F3F3F"/>
          <w:w w:val="105"/>
          <w:sz w:val="24"/>
          <w:szCs w:val="24"/>
        </w:rPr>
        <w:t>rm</w:t>
      </w:r>
      <w:r w:rsidRPr="00DF432F">
        <w:rPr>
          <w:color w:val="3F3F3F"/>
          <w:w w:val="105"/>
          <w:sz w:val="24"/>
          <w:szCs w:val="24"/>
        </w:rPr>
        <w:t>an</w:t>
      </w:r>
      <w:r w:rsidRPr="00DF432F">
        <w:rPr>
          <w:color w:val="212121"/>
          <w:spacing w:val="1"/>
          <w:w w:val="105"/>
          <w:sz w:val="24"/>
          <w:szCs w:val="24"/>
        </w:rPr>
        <w:t>e</w:t>
      </w:r>
      <w:r w:rsidRPr="00DF432F">
        <w:rPr>
          <w:color w:val="3F3F3F"/>
          <w:spacing w:val="1"/>
          <w:w w:val="105"/>
          <w:sz w:val="24"/>
          <w:szCs w:val="24"/>
        </w:rPr>
        <w:t>cem</w:t>
      </w:r>
      <w:r w:rsidRPr="00DF432F">
        <w:rPr>
          <w:color w:val="3F3F3F"/>
          <w:spacing w:val="-6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inalteradas.</w:t>
      </w:r>
    </w:p>
    <w:p w14:paraId="6F3BF0EC" w14:textId="77777777" w:rsidR="00DF432F" w:rsidRPr="00DF432F" w:rsidRDefault="00DF432F" w:rsidP="00DF432F">
      <w:pPr>
        <w:spacing w:before="14" w:line="260" w:lineRule="exact"/>
        <w:jc w:val="both"/>
        <w:rPr>
          <w:sz w:val="24"/>
          <w:szCs w:val="24"/>
        </w:rPr>
      </w:pPr>
    </w:p>
    <w:p w14:paraId="699689BD" w14:textId="77777777" w:rsidR="00DF432F" w:rsidRPr="00DF432F" w:rsidRDefault="00DF432F" w:rsidP="00DF432F">
      <w:pPr>
        <w:ind w:left="94"/>
        <w:jc w:val="both"/>
        <w:rPr>
          <w:sz w:val="24"/>
          <w:szCs w:val="24"/>
        </w:rPr>
      </w:pPr>
      <w:r w:rsidRPr="00DF432F">
        <w:rPr>
          <w:color w:val="212121"/>
          <w:w w:val="110"/>
          <w:sz w:val="24"/>
          <w:szCs w:val="24"/>
        </w:rPr>
        <w:t>Art.</w:t>
      </w:r>
      <w:r w:rsidRPr="00DF432F">
        <w:rPr>
          <w:color w:val="212121"/>
          <w:spacing w:val="-36"/>
          <w:w w:val="110"/>
          <w:sz w:val="24"/>
          <w:szCs w:val="24"/>
        </w:rPr>
        <w:t xml:space="preserve"> </w:t>
      </w:r>
      <w:r w:rsidRPr="00DF432F">
        <w:rPr>
          <w:color w:val="212121"/>
          <w:spacing w:val="-13"/>
          <w:w w:val="110"/>
          <w:sz w:val="24"/>
          <w:szCs w:val="24"/>
        </w:rPr>
        <w:t>3</w:t>
      </w:r>
      <w:r w:rsidRPr="00DF432F">
        <w:rPr>
          <w:color w:val="212121"/>
          <w:spacing w:val="-30"/>
          <w:w w:val="110"/>
          <w:sz w:val="24"/>
          <w:szCs w:val="24"/>
        </w:rPr>
        <w:t>.</w:t>
      </w:r>
      <w:r w:rsidRPr="00DF432F">
        <w:rPr>
          <w:color w:val="3F3F3F"/>
          <w:spacing w:val="6"/>
          <w:w w:val="110"/>
          <w:position w:val="8"/>
          <w:sz w:val="24"/>
          <w:szCs w:val="24"/>
        </w:rPr>
        <w:t>0</w:t>
      </w:r>
      <w:r w:rsidRPr="00DF432F">
        <w:rPr>
          <w:color w:val="212121"/>
          <w:w w:val="110"/>
          <w:sz w:val="24"/>
          <w:szCs w:val="24"/>
        </w:rPr>
        <w:t>•</w:t>
      </w:r>
      <w:r w:rsidRPr="00DF432F">
        <w:rPr>
          <w:color w:val="212121"/>
          <w:spacing w:val="-1"/>
          <w:w w:val="110"/>
          <w:sz w:val="24"/>
          <w:szCs w:val="24"/>
        </w:rPr>
        <w:t xml:space="preserve"> </w:t>
      </w:r>
      <w:r w:rsidRPr="00DF432F">
        <w:rPr>
          <w:color w:val="212121"/>
          <w:spacing w:val="2"/>
          <w:w w:val="110"/>
          <w:sz w:val="24"/>
          <w:szCs w:val="24"/>
        </w:rPr>
        <w:t>E</w:t>
      </w:r>
      <w:r w:rsidRPr="00DF432F">
        <w:rPr>
          <w:color w:val="565656"/>
          <w:w w:val="110"/>
          <w:sz w:val="24"/>
          <w:szCs w:val="24"/>
        </w:rPr>
        <w:t>ssa</w:t>
      </w:r>
      <w:r w:rsidRPr="00DF432F">
        <w:rPr>
          <w:color w:val="565656"/>
          <w:spacing w:val="-34"/>
          <w:w w:val="110"/>
          <w:sz w:val="24"/>
          <w:szCs w:val="24"/>
        </w:rPr>
        <w:t xml:space="preserve"> </w:t>
      </w:r>
      <w:r w:rsidRPr="00DF432F">
        <w:rPr>
          <w:color w:val="3F3F3F"/>
          <w:w w:val="110"/>
          <w:sz w:val="24"/>
          <w:szCs w:val="24"/>
        </w:rPr>
        <w:t>Lei</w:t>
      </w:r>
      <w:r w:rsidRPr="00DF432F">
        <w:rPr>
          <w:color w:val="3F3F3F"/>
          <w:spacing w:val="-28"/>
          <w:w w:val="110"/>
          <w:sz w:val="24"/>
          <w:szCs w:val="24"/>
        </w:rPr>
        <w:t xml:space="preserve"> </w:t>
      </w:r>
      <w:r w:rsidRPr="00DF432F">
        <w:rPr>
          <w:color w:val="3F3F3F"/>
          <w:w w:val="110"/>
          <w:sz w:val="24"/>
          <w:szCs w:val="24"/>
        </w:rPr>
        <w:t>entra</w:t>
      </w:r>
      <w:r w:rsidRPr="00DF432F">
        <w:rPr>
          <w:color w:val="3F3F3F"/>
          <w:spacing w:val="-31"/>
          <w:w w:val="110"/>
          <w:sz w:val="24"/>
          <w:szCs w:val="24"/>
        </w:rPr>
        <w:t xml:space="preserve"> </w:t>
      </w:r>
      <w:r w:rsidRPr="00DF432F">
        <w:rPr>
          <w:color w:val="3F3F3F"/>
          <w:w w:val="110"/>
          <w:sz w:val="24"/>
          <w:szCs w:val="24"/>
        </w:rPr>
        <w:t>em</w:t>
      </w:r>
      <w:r w:rsidRPr="00DF432F">
        <w:rPr>
          <w:color w:val="3F3F3F"/>
          <w:spacing w:val="-27"/>
          <w:w w:val="110"/>
          <w:sz w:val="24"/>
          <w:szCs w:val="24"/>
        </w:rPr>
        <w:t xml:space="preserve"> </w:t>
      </w:r>
      <w:r w:rsidRPr="00DF432F">
        <w:rPr>
          <w:color w:val="565656"/>
          <w:w w:val="110"/>
          <w:sz w:val="24"/>
          <w:szCs w:val="24"/>
        </w:rPr>
        <w:t>vig</w:t>
      </w:r>
      <w:r w:rsidRPr="00DF432F">
        <w:rPr>
          <w:color w:val="565656"/>
          <w:spacing w:val="-2"/>
          <w:w w:val="110"/>
          <w:sz w:val="24"/>
          <w:szCs w:val="24"/>
        </w:rPr>
        <w:t>o</w:t>
      </w:r>
      <w:r w:rsidRPr="00DF432F">
        <w:rPr>
          <w:color w:val="212121"/>
          <w:w w:val="110"/>
          <w:sz w:val="24"/>
          <w:szCs w:val="24"/>
        </w:rPr>
        <w:t>r</w:t>
      </w:r>
      <w:r w:rsidRPr="00DF432F">
        <w:rPr>
          <w:color w:val="212121"/>
          <w:spacing w:val="-29"/>
          <w:w w:val="110"/>
          <w:sz w:val="24"/>
          <w:szCs w:val="24"/>
        </w:rPr>
        <w:t xml:space="preserve"> </w:t>
      </w:r>
      <w:r w:rsidRPr="00DF432F">
        <w:rPr>
          <w:color w:val="3F3F3F"/>
          <w:w w:val="110"/>
          <w:sz w:val="24"/>
          <w:szCs w:val="24"/>
        </w:rPr>
        <w:t>na</w:t>
      </w:r>
      <w:r w:rsidRPr="00DF432F">
        <w:rPr>
          <w:color w:val="3F3F3F"/>
          <w:spacing w:val="-29"/>
          <w:w w:val="110"/>
          <w:sz w:val="24"/>
          <w:szCs w:val="24"/>
        </w:rPr>
        <w:t xml:space="preserve"> </w:t>
      </w:r>
      <w:r w:rsidRPr="00DF432F">
        <w:rPr>
          <w:color w:val="3F3F3F"/>
          <w:w w:val="110"/>
          <w:sz w:val="24"/>
          <w:szCs w:val="24"/>
        </w:rPr>
        <w:t>data</w:t>
      </w:r>
      <w:r w:rsidRPr="00DF432F">
        <w:rPr>
          <w:color w:val="3F3F3F"/>
          <w:spacing w:val="-31"/>
          <w:w w:val="110"/>
          <w:sz w:val="24"/>
          <w:szCs w:val="24"/>
        </w:rPr>
        <w:t xml:space="preserve"> </w:t>
      </w:r>
      <w:r w:rsidRPr="00DF432F">
        <w:rPr>
          <w:color w:val="3F3F3F"/>
          <w:w w:val="110"/>
          <w:sz w:val="24"/>
          <w:szCs w:val="24"/>
        </w:rPr>
        <w:t>de</w:t>
      </w:r>
      <w:r w:rsidRPr="00DF432F">
        <w:rPr>
          <w:color w:val="3F3F3F"/>
          <w:spacing w:val="-30"/>
          <w:w w:val="110"/>
          <w:sz w:val="24"/>
          <w:szCs w:val="24"/>
        </w:rPr>
        <w:t xml:space="preserve"> </w:t>
      </w:r>
      <w:r w:rsidRPr="00DF432F">
        <w:rPr>
          <w:color w:val="565656"/>
          <w:w w:val="110"/>
          <w:sz w:val="24"/>
          <w:szCs w:val="24"/>
        </w:rPr>
        <w:t>sua</w:t>
      </w:r>
      <w:r w:rsidRPr="00DF432F">
        <w:rPr>
          <w:color w:val="565656"/>
          <w:spacing w:val="-40"/>
          <w:w w:val="110"/>
          <w:sz w:val="24"/>
          <w:szCs w:val="24"/>
        </w:rPr>
        <w:t xml:space="preserve"> </w:t>
      </w:r>
      <w:r w:rsidRPr="00DF432F">
        <w:rPr>
          <w:color w:val="3F3F3F"/>
          <w:w w:val="110"/>
          <w:sz w:val="24"/>
          <w:szCs w:val="24"/>
        </w:rPr>
        <w:t>publicação,</w:t>
      </w:r>
      <w:r w:rsidRPr="00DF432F">
        <w:rPr>
          <w:color w:val="3F3F3F"/>
          <w:spacing w:val="-21"/>
          <w:w w:val="110"/>
          <w:sz w:val="24"/>
          <w:szCs w:val="24"/>
        </w:rPr>
        <w:t xml:space="preserve"> </w:t>
      </w:r>
      <w:r w:rsidRPr="00DF432F">
        <w:rPr>
          <w:color w:val="3F3F3F"/>
          <w:spacing w:val="11"/>
          <w:w w:val="110"/>
          <w:sz w:val="24"/>
          <w:szCs w:val="24"/>
        </w:rPr>
        <w:t>r</w:t>
      </w:r>
      <w:r w:rsidRPr="00DF432F">
        <w:rPr>
          <w:color w:val="212121"/>
          <w:spacing w:val="-5"/>
          <w:w w:val="110"/>
          <w:sz w:val="24"/>
          <w:szCs w:val="24"/>
        </w:rPr>
        <w:t>e</w:t>
      </w:r>
      <w:r w:rsidRPr="00DF432F">
        <w:rPr>
          <w:color w:val="565656"/>
          <w:w w:val="110"/>
          <w:sz w:val="24"/>
          <w:szCs w:val="24"/>
        </w:rPr>
        <w:t>vogad</w:t>
      </w:r>
      <w:r w:rsidRPr="00DF432F">
        <w:rPr>
          <w:color w:val="565656"/>
          <w:spacing w:val="-2"/>
          <w:w w:val="110"/>
          <w:sz w:val="24"/>
          <w:szCs w:val="24"/>
        </w:rPr>
        <w:t>a</w:t>
      </w:r>
      <w:r w:rsidRPr="00DF432F">
        <w:rPr>
          <w:color w:val="565656"/>
          <w:w w:val="110"/>
          <w:sz w:val="24"/>
          <w:szCs w:val="24"/>
        </w:rPr>
        <w:t>s</w:t>
      </w:r>
      <w:r w:rsidRPr="00DF432F">
        <w:rPr>
          <w:color w:val="565656"/>
          <w:spacing w:val="-37"/>
          <w:w w:val="110"/>
          <w:sz w:val="24"/>
          <w:szCs w:val="24"/>
        </w:rPr>
        <w:t xml:space="preserve"> </w:t>
      </w:r>
      <w:r w:rsidRPr="00DF432F">
        <w:rPr>
          <w:color w:val="3F3F3F"/>
          <w:spacing w:val="-19"/>
          <w:w w:val="110"/>
          <w:sz w:val="24"/>
          <w:szCs w:val="24"/>
        </w:rPr>
        <w:t>a</w:t>
      </w:r>
      <w:r w:rsidRPr="00DF432F">
        <w:rPr>
          <w:color w:val="3F3F3F"/>
          <w:w w:val="110"/>
          <w:sz w:val="24"/>
          <w:szCs w:val="24"/>
        </w:rPr>
        <w:t>s</w:t>
      </w:r>
      <w:r w:rsidRPr="00DF432F">
        <w:rPr>
          <w:color w:val="3F3F3F"/>
          <w:spacing w:val="-38"/>
          <w:w w:val="110"/>
          <w:sz w:val="24"/>
          <w:szCs w:val="24"/>
        </w:rPr>
        <w:t xml:space="preserve"> </w:t>
      </w:r>
      <w:r w:rsidRPr="00DF432F">
        <w:rPr>
          <w:color w:val="3F3F3F"/>
          <w:w w:val="110"/>
          <w:sz w:val="24"/>
          <w:szCs w:val="24"/>
        </w:rPr>
        <w:t>disposiç</w:t>
      </w:r>
      <w:r w:rsidRPr="00DF432F">
        <w:rPr>
          <w:color w:val="3F3F3F"/>
          <w:spacing w:val="16"/>
          <w:w w:val="110"/>
          <w:sz w:val="24"/>
          <w:szCs w:val="24"/>
        </w:rPr>
        <w:t>õ</w:t>
      </w:r>
      <w:r w:rsidRPr="00DF432F">
        <w:rPr>
          <w:color w:val="212121"/>
          <w:spacing w:val="-5"/>
          <w:w w:val="110"/>
          <w:sz w:val="24"/>
          <w:szCs w:val="24"/>
        </w:rPr>
        <w:t>e</w:t>
      </w:r>
      <w:r w:rsidRPr="00DF432F">
        <w:rPr>
          <w:color w:val="565656"/>
          <w:w w:val="110"/>
          <w:sz w:val="24"/>
          <w:szCs w:val="24"/>
        </w:rPr>
        <w:t>s</w:t>
      </w:r>
      <w:r w:rsidRPr="00DF432F">
        <w:rPr>
          <w:color w:val="565656"/>
          <w:spacing w:val="-30"/>
          <w:w w:val="110"/>
          <w:sz w:val="24"/>
          <w:szCs w:val="24"/>
        </w:rPr>
        <w:t xml:space="preserve"> </w:t>
      </w:r>
      <w:r w:rsidRPr="00DF432F">
        <w:rPr>
          <w:color w:val="212121"/>
          <w:spacing w:val="-5"/>
          <w:w w:val="110"/>
          <w:sz w:val="24"/>
          <w:szCs w:val="24"/>
        </w:rPr>
        <w:t>e</w:t>
      </w:r>
      <w:r w:rsidRPr="00DF432F">
        <w:rPr>
          <w:color w:val="3F3F3F"/>
          <w:w w:val="110"/>
          <w:sz w:val="24"/>
          <w:szCs w:val="24"/>
        </w:rPr>
        <w:t>m</w:t>
      </w:r>
      <w:r w:rsidRPr="00DF432F">
        <w:rPr>
          <w:color w:val="3F3F3F"/>
          <w:spacing w:val="-24"/>
          <w:w w:val="110"/>
          <w:sz w:val="24"/>
          <w:szCs w:val="24"/>
        </w:rPr>
        <w:t xml:space="preserve"> </w:t>
      </w:r>
      <w:r w:rsidRPr="00DF432F">
        <w:rPr>
          <w:color w:val="3F3F3F"/>
          <w:w w:val="110"/>
          <w:sz w:val="24"/>
          <w:szCs w:val="24"/>
        </w:rPr>
        <w:t>contrário.</w:t>
      </w:r>
    </w:p>
    <w:p w14:paraId="4F2F092D" w14:textId="77777777" w:rsidR="00DF432F" w:rsidRPr="00DF432F" w:rsidRDefault="00DF432F" w:rsidP="00DF432F">
      <w:pPr>
        <w:spacing w:before="4" w:line="150" w:lineRule="exact"/>
        <w:jc w:val="both"/>
        <w:rPr>
          <w:sz w:val="24"/>
          <w:szCs w:val="24"/>
        </w:rPr>
      </w:pPr>
    </w:p>
    <w:p w14:paraId="5A7FE44E" w14:textId="77777777" w:rsidR="00DF432F" w:rsidRPr="00DF432F" w:rsidRDefault="00DF432F" w:rsidP="00DF432F">
      <w:pPr>
        <w:spacing w:line="240" w:lineRule="exact"/>
        <w:jc w:val="both"/>
        <w:rPr>
          <w:sz w:val="24"/>
          <w:szCs w:val="24"/>
        </w:rPr>
      </w:pPr>
    </w:p>
    <w:p w14:paraId="77665FD2" w14:textId="77777777" w:rsidR="00DF432F" w:rsidRPr="00DF432F" w:rsidRDefault="00DF432F" w:rsidP="00DF432F">
      <w:pPr>
        <w:spacing w:line="240" w:lineRule="exact"/>
        <w:jc w:val="both"/>
        <w:rPr>
          <w:sz w:val="24"/>
          <w:szCs w:val="24"/>
        </w:rPr>
      </w:pPr>
    </w:p>
    <w:p w14:paraId="2D76F32D" w14:textId="5741405B" w:rsidR="00DF432F" w:rsidRDefault="00DF432F" w:rsidP="00DF432F">
      <w:pPr>
        <w:spacing w:line="240" w:lineRule="exact"/>
        <w:jc w:val="both"/>
        <w:rPr>
          <w:sz w:val="24"/>
          <w:szCs w:val="24"/>
        </w:rPr>
      </w:pPr>
    </w:p>
    <w:p w14:paraId="7D4ECEE1" w14:textId="53637630" w:rsidR="00DF432F" w:rsidRDefault="00DF432F" w:rsidP="00DF432F">
      <w:pPr>
        <w:spacing w:line="240" w:lineRule="exact"/>
        <w:jc w:val="both"/>
        <w:rPr>
          <w:sz w:val="24"/>
          <w:szCs w:val="24"/>
        </w:rPr>
      </w:pPr>
    </w:p>
    <w:p w14:paraId="29B9F15F" w14:textId="77777777" w:rsidR="00DF432F" w:rsidRPr="00DF432F" w:rsidRDefault="00DF432F" w:rsidP="00DF432F">
      <w:pPr>
        <w:spacing w:line="240" w:lineRule="exact"/>
        <w:jc w:val="both"/>
        <w:rPr>
          <w:sz w:val="24"/>
          <w:szCs w:val="24"/>
        </w:rPr>
      </w:pPr>
    </w:p>
    <w:p w14:paraId="475BD0CD" w14:textId="77777777" w:rsidR="00DF432F" w:rsidRPr="00DF432F" w:rsidRDefault="00DF432F" w:rsidP="00DF432F">
      <w:pPr>
        <w:spacing w:line="240" w:lineRule="exact"/>
        <w:jc w:val="both"/>
        <w:rPr>
          <w:sz w:val="24"/>
          <w:szCs w:val="24"/>
        </w:rPr>
      </w:pPr>
    </w:p>
    <w:p w14:paraId="28661EF1" w14:textId="77777777" w:rsidR="00DF432F" w:rsidRPr="00DF432F" w:rsidRDefault="00DF432F" w:rsidP="00DF432F">
      <w:pPr>
        <w:ind w:left="148"/>
        <w:jc w:val="center"/>
        <w:rPr>
          <w:sz w:val="24"/>
          <w:szCs w:val="24"/>
        </w:rPr>
      </w:pPr>
      <w:r w:rsidRPr="00DF432F">
        <w:rPr>
          <w:color w:val="0C0C0C"/>
          <w:w w:val="105"/>
          <w:sz w:val="24"/>
          <w:szCs w:val="24"/>
        </w:rPr>
        <w:t>PAÇO</w:t>
      </w:r>
      <w:r w:rsidRPr="00DF432F">
        <w:rPr>
          <w:color w:val="0C0C0C"/>
          <w:spacing w:val="18"/>
          <w:w w:val="105"/>
          <w:sz w:val="24"/>
          <w:szCs w:val="24"/>
        </w:rPr>
        <w:t xml:space="preserve"> </w:t>
      </w:r>
      <w:r w:rsidRPr="00DF432F">
        <w:rPr>
          <w:color w:val="212121"/>
          <w:w w:val="105"/>
          <w:sz w:val="24"/>
          <w:szCs w:val="24"/>
        </w:rPr>
        <w:t>M</w:t>
      </w:r>
      <w:r w:rsidRPr="00DF432F">
        <w:rPr>
          <w:color w:val="212121"/>
          <w:spacing w:val="9"/>
          <w:w w:val="105"/>
          <w:sz w:val="24"/>
          <w:szCs w:val="24"/>
        </w:rPr>
        <w:t>U</w:t>
      </w:r>
      <w:r w:rsidRPr="00DF432F">
        <w:rPr>
          <w:color w:val="3F3F3F"/>
          <w:spacing w:val="3"/>
          <w:w w:val="105"/>
          <w:sz w:val="24"/>
          <w:szCs w:val="24"/>
        </w:rPr>
        <w:t>N</w:t>
      </w:r>
      <w:r w:rsidRPr="00DF432F">
        <w:rPr>
          <w:color w:val="0C0C0C"/>
          <w:w w:val="105"/>
          <w:sz w:val="24"/>
          <w:szCs w:val="24"/>
        </w:rPr>
        <w:t>ICIPAL</w:t>
      </w:r>
      <w:r w:rsidRPr="00DF432F">
        <w:rPr>
          <w:color w:val="0C0C0C"/>
          <w:spacing w:val="15"/>
          <w:w w:val="105"/>
          <w:sz w:val="24"/>
          <w:szCs w:val="24"/>
        </w:rPr>
        <w:t xml:space="preserve"> </w:t>
      </w:r>
      <w:r w:rsidRPr="00DF432F">
        <w:rPr>
          <w:color w:val="0C0C0C"/>
          <w:w w:val="105"/>
          <w:sz w:val="24"/>
          <w:szCs w:val="24"/>
        </w:rPr>
        <w:t>DE</w:t>
      </w:r>
      <w:r w:rsidRPr="00DF432F">
        <w:rPr>
          <w:color w:val="0C0C0C"/>
          <w:spacing w:val="17"/>
          <w:w w:val="105"/>
          <w:sz w:val="24"/>
          <w:szCs w:val="24"/>
        </w:rPr>
        <w:t xml:space="preserve"> </w:t>
      </w:r>
      <w:r w:rsidRPr="00DF432F">
        <w:rPr>
          <w:color w:val="212121"/>
          <w:w w:val="105"/>
          <w:sz w:val="24"/>
          <w:szCs w:val="24"/>
        </w:rPr>
        <w:t>FAROL</w:t>
      </w:r>
      <w:r w:rsidRPr="00DF432F">
        <w:rPr>
          <w:color w:val="212121"/>
          <w:spacing w:val="26"/>
          <w:w w:val="105"/>
          <w:sz w:val="24"/>
          <w:szCs w:val="24"/>
        </w:rPr>
        <w:t xml:space="preserve"> </w:t>
      </w:r>
      <w:r w:rsidRPr="00DF432F">
        <w:rPr>
          <w:color w:val="3F3F3F"/>
          <w:spacing w:val="-32"/>
          <w:w w:val="105"/>
          <w:sz w:val="24"/>
          <w:szCs w:val="24"/>
        </w:rPr>
        <w:t>"</w:t>
      </w:r>
      <w:r w:rsidRPr="00DF432F">
        <w:rPr>
          <w:color w:val="0C0C0C"/>
          <w:w w:val="105"/>
          <w:sz w:val="24"/>
          <w:szCs w:val="24"/>
        </w:rPr>
        <w:t>JOSÉ</w:t>
      </w:r>
      <w:r w:rsidRPr="00DF432F">
        <w:rPr>
          <w:color w:val="0C0C0C"/>
          <w:spacing w:val="18"/>
          <w:w w:val="105"/>
          <w:sz w:val="24"/>
          <w:szCs w:val="24"/>
        </w:rPr>
        <w:t xml:space="preserve"> </w:t>
      </w:r>
      <w:r w:rsidRPr="00DF432F">
        <w:rPr>
          <w:color w:val="212121"/>
          <w:w w:val="105"/>
          <w:sz w:val="24"/>
          <w:szCs w:val="24"/>
        </w:rPr>
        <w:t>SEMIGUE</w:t>
      </w:r>
      <w:r w:rsidRPr="00DF432F">
        <w:rPr>
          <w:color w:val="212121"/>
          <w:spacing w:val="16"/>
          <w:w w:val="105"/>
          <w:sz w:val="24"/>
          <w:szCs w:val="24"/>
        </w:rPr>
        <w:t>M</w:t>
      </w:r>
      <w:r w:rsidRPr="00DF432F">
        <w:rPr>
          <w:color w:val="3F3F3F"/>
          <w:w w:val="105"/>
          <w:sz w:val="24"/>
          <w:szCs w:val="24"/>
        </w:rPr>
        <w:t>"</w:t>
      </w:r>
    </w:p>
    <w:p w14:paraId="70BDCE8D" w14:textId="77777777" w:rsidR="00DF432F" w:rsidRPr="00DF432F" w:rsidRDefault="00DF432F" w:rsidP="00DF432F">
      <w:pPr>
        <w:spacing w:before="3"/>
        <w:ind w:left="114"/>
        <w:jc w:val="center"/>
        <w:rPr>
          <w:sz w:val="24"/>
          <w:szCs w:val="24"/>
        </w:rPr>
      </w:pPr>
      <w:r w:rsidRPr="00DF432F">
        <w:rPr>
          <w:color w:val="212121"/>
          <w:spacing w:val="-1"/>
          <w:w w:val="105"/>
          <w:sz w:val="24"/>
          <w:szCs w:val="24"/>
        </w:rPr>
        <w:t>F</w:t>
      </w:r>
      <w:r w:rsidRPr="00DF432F">
        <w:rPr>
          <w:color w:val="565656"/>
          <w:spacing w:val="-2"/>
          <w:w w:val="105"/>
          <w:sz w:val="24"/>
          <w:szCs w:val="24"/>
        </w:rPr>
        <w:t>arol</w:t>
      </w:r>
      <w:r w:rsidRPr="00DF432F">
        <w:rPr>
          <w:color w:val="565656"/>
          <w:spacing w:val="-1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09</w:t>
      </w:r>
      <w:r w:rsidRPr="00DF432F">
        <w:rPr>
          <w:color w:val="3F3F3F"/>
          <w:spacing w:val="-2"/>
          <w:w w:val="105"/>
          <w:sz w:val="24"/>
          <w:szCs w:val="24"/>
        </w:rPr>
        <w:t xml:space="preserve"> </w:t>
      </w:r>
      <w:r w:rsidRPr="00DF432F">
        <w:rPr>
          <w:color w:val="3F3F3F"/>
          <w:spacing w:val="2"/>
          <w:w w:val="105"/>
          <w:sz w:val="24"/>
          <w:szCs w:val="24"/>
        </w:rPr>
        <w:t>d</w:t>
      </w:r>
      <w:r w:rsidRPr="00DF432F">
        <w:rPr>
          <w:color w:val="212121"/>
          <w:spacing w:val="2"/>
          <w:w w:val="105"/>
          <w:sz w:val="24"/>
          <w:szCs w:val="24"/>
        </w:rPr>
        <w:t>e</w:t>
      </w:r>
      <w:r w:rsidRPr="00DF432F">
        <w:rPr>
          <w:color w:val="212121"/>
          <w:spacing w:val="-1"/>
          <w:w w:val="105"/>
          <w:sz w:val="24"/>
          <w:szCs w:val="24"/>
        </w:rPr>
        <w:t xml:space="preserve"> </w:t>
      </w:r>
      <w:r w:rsidRPr="00DF432F">
        <w:rPr>
          <w:color w:val="3F3F3F"/>
          <w:spacing w:val="-2"/>
          <w:w w:val="105"/>
          <w:sz w:val="24"/>
          <w:szCs w:val="24"/>
        </w:rPr>
        <w:t>d</w:t>
      </w:r>
      <w:r w:rsidRPr="00DF432F">
        <w:rPr>
          <w:color w:val="212121"/>
          <w:spacing w:val="-1"/>
          <w:w w:val="105"/>
          <w:sz w:val="24"/>
          <w:szCs w:val="24"/>
        </w:rPr>
        <w:t>eze</w:t>
      </w:r>
      <w:r w:rsidRPr="00DF432F">
        <w:rPr>
          <w:color w:val="3F3F3F"/>
          <w:spacing w:val="-2"/>
          <w:w w:val="105"/>
          <w:sz w:val="24"/>
          <w:szCs w:val="24"/>
        </w:rPr>
        <w:t>mbro</w:t>
      </w:r>
      <w:r w:rsidRPr="00DF432F">
        <w:rPr>
          <w:color w:val="3F3F3F"/>
          <w:spacing w:val="2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de</w:t>
      </w:r>
      <w:r w:rsidRPr="00DF432F">
        <w:rPr>
          <w:color w:val="3F3F3F"/>
          <w:spacing w:val="-15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20</w:t>
      </w:r>
      <w:r w:rsidRPr="00DF432F">
        <w:rPr>
          <w:color w:val="0C0C0C"/>
          <w:spacing w:val="1"/>
          <w:w w:val="105"/>
          <w:sz w:val="24"/>
          <w:szCs w:val="24"/>
        </w:rPr>
        <w:t>1</w:t>
      </w:r>
      <w:r w:rsidRPr="00DF432F">
        <w:rPr>
          <w:color w:val="3F3F3F"/>
          <w:w w:val="105"/>
          <w:sz w:val="24"/>
          <w:szCs w:val="24"/>
        </w:rPr>
        <w:t>9.</w:t>
      </w:r>
    </w:p>
    <w:p w14:paraId="3CA9F09B" w14:textId="77777777" w:rsidR="00DF432F" w:rsidRPr="00DF432F" w:rsidRDefault="00DF432F" w:rsidP="00DF432F">
      <w:pPr>
        <w:spacing w:line="220" w:lineRule="exact"/>
        <w:jc w:val="center"/>
        <w:rPr>
          <w:sz w:val="24"/>
          <w:szCs w:val="24"/>
        </w:rPr>
      </w:pPr>
    </w:p>
    <w:p w14:paraId="5E804E09" w14:textId="77777777" w:rsidR="00DF432F" w:rsidRPr="00DF432F" w:rsidRDefault="00DF432F" w:rsidP="00DF432F">
      <w:pPr>
        <w:spacing w:line="220" w:lineRule="exact"/>
        <w:jc w:val="center"/>
        <w:rPr>
          <w:sz w:val="24"/>
          <w:szCs w:val="24"/>
        </w:rPr>
      </w:pPr>
    </w:p>
    <w:p w14:paraId="7B3EA667" w14:textId="77777777" w:rsidR="00DF432F" w:rsidRPr="00DF432F" w:rsidRDefault="00DF432F" w:rsidP="00DF432F">
      <w:pPr>
        <w:spacing w:line="220" w:lineRule="exact"/>
        <w:jc w:val="center"/>
        <w:rPr>
          <w:sz w:val="24"/>
          <w:szCs w:val="24"/>
        </w:rPr>
      </w:pPr>
    </w:p>
    <w:p w14:paraId="2D82B647" w14:textId="77777777" w:rsidR="00DF432F" w:rsidRPr="00DF432F" w:rsidRDefault="00DF432F" w:rsidP="00DF432F">
      <w:pPr>
        <w:spacing w:line="220" w:lineRule="exact"/>
        <w:jc w:val="center"/>
        <w:rPr>
          <w:sz w:val="24"/>
          <w:szCs w:val="24"/>
        </w:rPr>
      </w:pPr>
    </w:p>
    <w:p w14:paraId="0A979B30" w14:textId="77777777" w:rsidR="00DF432F" w:rsidRPr="00DF432F" w:rsidRDefault="00DF432F" w:rsidP="00DF432F">
      <w:pPr>
        <w:spacing w:line="220" w:lineRule="exact"/>
        <w:jc w:val="center"/>
        <w:rPr>
          <w:sz w:val="24"/>
          <w:szCs w:val="24"/>
        </w:rPr>
      </w:pPr>
    </w:p>
    <w:p w14:paraId="7529284C" w14:textId="77777777" w:rsidR="00DF432F" w:rsidRPr="00DF432F" w:rsidRDefault="00DF432F" w:rsidP="00DF432F">
      <w:pPr>
        <w:spacing w:before="16" w:line="280" w:lineRule="exact"/>
        <w:jc w:val="center"/>
        <w:rPr>
          <w:sz w:val="24"/>
          <w:szCs w:val="24"/>
        </w:rPr>
      </w:pPr>
    </w:p>
    <w:p w14:paraId="46FBDDBA" w14:textId="77777777" w:rsidR="00DF432F" w:rsidRPr="00DF432F" w:rsidRDefault="00DF432F" w:rsidP="00DF432F">
      <w:pPr>
        <w:ind w:left="99"/>
        <w:jc w:val="center"/>
        <w:rPr>
          <w:sz w:val="24"/>
          <w:szCs w:val="24"/>
        </w:rPr>
      </w:pPr>
      <w:r w:rsidRPr="00DF432F">
        <w:rPr>
          <w:color w:val="212121"/>
          <w:w w:val="105"/>
          <w:sz w:val="24"/>
          <w:szCs w:val="24"/>
        </w:rPr>
        <w:t>A</w:t>
      </w:r>
      <w:r w:rsidRPr="00DF432F">
        <w:rPr>
          <w:color w:val="3F3F3F"/>
          <w:w w:val="105"/>
          <w:sz w:val="24"/>
          <w:szCs w:val="24"/>
        </w:rPr>
        <w:t>N</w:t>
      </w:r>
      <w:r w:rsidRPr="00DF432F">
        <w:rPr>
          <w:color w:val="212121"/>
          <w:w w:val="105"/>
          <w:sz w:val="24"/>
          <w:szCs w:val="24"/>
        </w:rPr>
        <w:t>GELA</w:t>
      </w:r>
      <w:r w:rsidRPr="00DF432F">
        <w:rPr>
          <w:color w:val="212121"/>
          <w:spacing w:val="-21"/>
          <w:w w:val="105"/>
          <w:sz w:val="24"/>
          <w:szCs w:val="24"/>
        </w:rPr>
        <w:t xml:space="preserve"> </w:t>
      </w:r>
      <w:r w:rsidRPr="00DF432F">
        <w:rPr>
          <w:color w:val="212121"/>
          <w:w w:val="105"/>
          <w:sz w:val="24"/>
          <w:szCs w:val="24"/>
        </w:rPr>
        <w:t>MARIA</w:t>
      </w:r>
      <w:r w:rsidRPr="00DF432F">
        <w:rPr>
          <w:color w:val="212121"/>
          <w:spacing w:val="-21"/>
          <w:w w:val="105"/>
          <w:sz w:val="24"/>
          <w:szCs w:val="24"/>
        </w:rPr>
        <w:t xml:space="preserve"> </w:t>
      </w:r>
      <w:r w:rsidRPr="00DF432F">
        <w:rPr>
          <w:color w:val="212121"/>
          <w:w w:val="105"/>
          <w:sz w:val="24"/>
          <w:szCs w:val="24"/>
        </w:rPr>
        <w:t>MOREIRA</w:t>
      </w:r>
      <w:r w:rsidRPr="00DF432F">
        <w:rPr>
          <w:color w:val="212121"/>
          <w:spacing w:val="-15"/>
          <w:w w:val="105"/>
          <w:sz w:val="24"/>
          <w:szCs w:val="24"/>
        </w:rPr>
        <w:t xml:space="preserve"> </w:t>
      </w:r>
      <w:r w:rsidRPr="00DF432F">
        <w:rPr>
          <w:color w:val="0C0C0C"/>
          <w:w w:val="105"/>
          <w:sz w:val="24"/>
          <w:szCs w:val="24"/>
        </w:rPr>
        <w:t>KRAUS</w:t>
      </w:r>
    </w:p>
    <w:p w14:paraId="4775F49F" w14:textId="77777777" w:rsidR="00DF432F" w:rsidRPr="00DF432F" w:rsidRDefault="00DF432F" w:rsidP="00DF432F">
      <w:pPr>
        <w:spacing w:before="3"/>
        <w:ind w:left="117"/>
        <w:jc w:val="center"/>
        <w:rPr>
          <w:sz w:val="24"/>
          <w:szCs w:val="24"/>
        </w:rPr>
      </w:pPr>
      <w:r w:rsidRPr="00DF432F">
        <w:rPr>
          <w:color w:val="212121"/>
          <w:spacing w:val="-1"/>
          <w:w w:val="105"/>
          <w:sz w:val="24"/>
          <w:szCs w:val="24"/>
        </w:rPr>
        <w:t>PREF</w:t>
      </w:r>
      <w:r w:rsidRPr="00DF432F">
        <w:rPr>
          <w:color w:val="3F3F3F"/>
          <w:spacing w:val="-1"/>
          <w:w w:val="105"/>
          <w:sz w:val="24"/>
          <w:szCs w:val="24"/>
        </w:rPr>
        <w:t>E</w:t>
      </w:r>
      <w:r w:rsidRPr="00DF432F">
        <w:rPr>
          <w:color w:val="212121"/>
          <w:spacing w:val="-1"/>
          <w:w w:val="105"/>
          <w:sz w:val="24"/>
          <w:szCs w:val="24"/>
        </w:rPr>
        <w:t>IT</w:t>
      </w:r>
      <w:r w:rsidRPr="00DF432F">
        <w:rPr>
          <w:color w:val="3F3F3F"/>
          <w:spacing w:val="-1"/>
          <w:w w:val="105"/>
          <w:sz w:val="24"/>
          <w:szCs w:val="24"/>
        </w:rPr>
        <w:t>A</w:t>
      </w:r>
      <w:r w:rsidRPr="00DF432F">
        <w:rPr>
          <w:color w:val="3F3F3F"/>
          <w:spacing w:val="-22"/>
          <w:w w:val="105"/>
          <w:sz w:val="24"/>
          <w:szCs w:val="24"/>
        </w:rPr>
        <w:t xml:space="preserve"> </w:t>
      </w:r>
      <w:r w:rsidRPr="00DF432F">
        <w:rPr>
          <w:color w:val="3F3F3F"/>
          <w:w w:val="105"/>
          <w:sz w:val="24"/>
          <w:szCs w:val="24"/>
        </w:rPr>
        <w:t>MUN</w:t>
      </w:r>
      <w:r w:rsidRPr="00DF432F">
        <w:rPr>
          <w:color w:val="212121"/>
          <w:w w:val="105"/>
          <w:sz w:val="24"/>
          <w:szCs w:val="24"/>
        </w:rPr>
        <w:t>I</w:t>
      </w:r>
      <w:r w:rsidRPr="00DF432F">
        <w:rPr>
          <w:color w:val="3F3F3F"/>
          <w:w w:val="105"/>
          <w:sz w:val="24"/>
          <w:szCs w:val="24"/>
        </w:rPr>
        <w:t>C</w:t>
      </w:r>
      <w:r w:rsidRPr="00DF432F">
        <w:rPr>
          <w:color w:val="212121"/>
          <w:w w:val="105"/>
          <w:sz w:val="24"/>
          <w:szCs w:val="24"/>
        </w:rPr>
        <w:t>IP</w:t>
      </w:r>
      <w:r w:rsidRPr="00DF432F">
        <w:rPr>
          <w:color w:val="3F3F3F"/>
          <w:w w:val="105"/>
          <w:sz w:val="24"/>
          <w:szCs w:val="24"/>
        </w:rPr>
        <w:t>A</w:t>
      </w:r>
      <w:r w:rsidRPr="00DF432F">
        <w:rPr>
          <w:color w:val="212121"/>
          <w:w w:val="105"/>
          <w:sz w:val="24"/>
          <w:szCs w:val="24"/>
        </w:rPr>
        <w:t>L</w:t>
      </w:r>
    </w:p>
    <w:p w14:paraId="13365F9E" w14:textId="77777777" w:rsidR="00DF432F" w:rsidRPr="00DF432F" w:rsidRDefault="00DF432F" w:rsidP="00DF432F">
      <w:pPr>
        <w:spacing w:before="5" w:line="140" w:lineRule="exact"/>
        <w:jc w:val="both"/>
        <w:rPr>
          <w:sz w:val="24"/>
          <w:szCs w:val="24"/>
        </w:rPr>
      </w:pPr>
    </w:p>
    <w:p w14:paraId="27FEDA6F" w14:textId="77777777" w:rsidR="00DF432F" w:rsidRPr="00DF432F" w:rsidRDefault="00DF432F" w:rsidP="00DF432F">
      <w:pPr>
        <w:spacing w:line="200" w:lineRule="exact"/>
        <w:jc w:val="both"/>
        <w:rPr>
          <w:sz w:val="24"/>
          <w:szCs w:val="24"/>
        </w:rPr>
      </w:pPr>
    </w:p>
    <w:p w14:paraId="770EAA57" w14:textId="77777777" w:rsidR="00DF432F" w:rsidRPr="00DF432F" w:rsidRDefault="00DF432F" w:rsidP="00DF432F">
      <w:pPr>
        <w:spacing w:line="200" w:lineRule="exact"/>
        <w:jc w:val="both"/>
        <w:rPr>
          <w:sz w:val="24"/>
          <w:szCs w:val="24"/>
        </w:rPr>
      </w:pPr>
    </w:p>
    <w:p w14:paraId="08A9B987" w14:textId="77777777" w:rsidR="00DF432F" w:rsidRPr="00DF432F" w:rsidRDefault="00DF432F" w:rsidP="00DF432F">
      <w:pPr>
        <w:spacing w:line="200" w:lineRule="exact"/>
        <w:jc w:val="both"/>
        <w:rPr>
          <w:sz w:val="24"/>
          <w:szCs w:val="24"/>
        </w:rPr>
      </w:pPr>
    </w:p>
    <w:p w14:paraId="723F3580" w14:textId="77777777" w:rsidR="00DF432F" w:rsidRPr="00DF432F" w:rsidRDefault="00DF432F" w:rsidP="00DF432F">
      <w:pPr>
        <w:spacing w:line="200" w:lineRule="exact"/>
        <w:jc w:val="both"/>
        <w:rPr>
          <w:sz w:val="24"/>
          <w:szCs w:val="24"/>
        </w:rPr>
      </w:pPr>
    </w:p>
    <w:p w14:paraId="7DF457F2" w14:textId="77777777" w:rsidR="00DF432F" w:rsidRPr="00DF432F" w:rsidRDefault="00DF432F" w:rsidP="00DF432F">
      <w:pPr>
        <w:spacing w:line="200" w:lineRule="exact"/>
        <w:jc w:val="both"/>
        <w:rPr>
          <w:sz w:val="24"/>
          <w:szCs w:val="24"/>
        </w:rPr>
      </w:pPr>
    </w:p>
    <w:p w14:paraId="21DEE736" w14:textId="77777777" w:rsidR="00DF432F" w:rsidRPr="00DF432F" w:rsidRDefault="00DF432F" w:rsidP="00DF432F">
      <w:pPr>
        <w:spacing w:line="200" w:lineRule="exact"/>
        <w:jc w:val="both"/>
        <w:rPr>
          <w:sz w:val="24"/>
          <w:szCs w:val="24"/>
        </w:rPr>
      </w:pPr>
    </w:p>
    <w:p w14:paraId="7F58C5AD" w14:textId="77777777" w:rsidR="00DF432F" w:rsidRPr="00DF432F" w:rsidRDefault="00DF432F" w:rsidP="00DF432F">
      <w:pPr>
        <w:spacing w:line="200" w:lineRule="exact"/>
        <w:rPr>
          <w:sz w:val="24"/>
          <w:szCs w:val="24"/>
        </w:rPr>
      </w:pPr>
    </w:p>
    <w:p w14:paraId="0BA46D7F" w14:textId="77777777" w:rsidR="00DF432F" w:rsidRPr="00DF432F" w:rsidRDefault="00DF432F" w:rsidP="00DF432F">
      <w:pPr>
        <w:spacing w:line="200" w:lineRule="exact"/>
        <w:rPr>
          <w:sz w:val="24"/>
          <w:szCs w:val="24"/>
        </w:rPr>
      </w:pPr>
    </w:p>
    <w:p w14:paraId="61D86398" w14:textId="77777777" w:rsidR="00C659B7" w:rsidRPr="00DF432F" w:rsidRDefault="00C659B7" w:rsidP="00995D81">
      <w:pPr>
        <w:rPr>
          <w:rFonts w:ascii="Arial" w:hAnsi="Arial" w:cs="Arial"/>
          <w:sz w:val="24"/>
          <w:szCs w:val="24"/>
        </w:rPr>
      </w:pPr>
    </w:p>
    <w:p w14:paraId="45719A4E" w14:textId="77777777" w:rsidR="00C659B7" w:rsidRPr="00DF432F" w:rsidRDefault="00C659B7" w:rsidP="00995D81">
      <w:pPr>
        <w:rPr>
          <w:rFonts w:ascii="Arial" w:hAnsi="Arial" w:cs="Arial"/>
          <w:sz w:val="24"/>
          <w:szCs w:val="24"/>
        </w:rPr>
      </w:pPr>
    </w:p>
    <w:p w14:paraId="3239853E" w14:textId="77777777" w:rsidR="00C659B7" w:rsidRPr="00DF432F" w:rsidRDefault="00C659B7" w:rsidP="00995D81">
      <w:pPr>
        <w:rPr>
          <w:rFonts w:ascii="Arial" w:hAnsi="Arial" w:cs="Arial"/>
          <w:sz w:val="24"/>
          <w:szCs w:val="24"/>
        </w:rPr>
      </w:pPr>
    </w:p>
    <w:p w14:paraId="385E9616" w14:textId="77777777" w:rsidR="00E36C1D" w:rsidRDefault="00E36C1D" w:rsidP="00995D81"/>
    <w:sectPr w:rsidR="00E36C1D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7D542C" w14:textId="77777777" w:rsidR="00EE76BC" w:rsidRDefault="00EE76BC">
      <w:r>
        <w:separator/>
      </w:r>
    </w:p>
  </w:endnote>
  <w:endnote w:type="continuationSeparator" w:id="0">
    <w:p w14:paraId="1841FC3F" w14:textId="77777777" w:rsidR="00EE76BC" w:rsidRDefault="00EE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B09659" w14:textId="77777777" w:rsidR="00EE76BC" w:rsidRDefault="00EE76BC">
      <w:r>
        <w:separator/>
      </w:r>
    </w:p>
  </w:footnote>
  <w:footnote w:type="continuationSeparator" w:id="0">
    <w:p w14:paraId="7BE1FBCA" w14:textId="77777777" w:rsidR="00EE76BC" w:rsidRDefault="00EE7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16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12"/>
  </w:num>
  <w:num w:numId="9">
    <w:abstractNumId w:val="18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14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3D"/>
    <w:rsid w:val="00007641"/>
    <w:rsid w:val="000101E6"/>
    <w:rsid w:val="00040DBF"/>
    <w:rsid w:val="00045AA6"/>
    <w:rsid w:val="00051409"/>
    <w:rsid w:val="00051DCD"/>
    <w:rsid w:val="00052D85"/>
    <w:rsid w:val="00057370"/>
    <w:rsid w:val="00061ED8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D465E"/>
    <w:rsid w:val="000D6B9A"/>
    <w:rsid w:val="000E1B33"/>
    <w:rsid w:val="000E4CB1"/>
    <w:rsid w:val="000E5781"/>
    <w:rsid w:val="000E5C81"/>
    <w:rsid w:val="000F44B3"/>
    <w:rsid w:val="000F452F"/>
    <w:rsid w:val="0010381C"/>
    <w:rsid w:val="00111961"/>
    <w:rsid w:val="00113C64"/>
    <w:rsid w:val="00115002"/>
    <w:rsid w:val="00134FC0"/>
    <w:rsid w:val="001421A1"/>
    <w:rsid w:val="001477DF"/>
    <w:rsid w:val="0015117B"/>
    <w:rsid w:val="00156056"/>
    <w:rsid w:val="00167BF5"/>
    <w:rsid w:val="00171500"/>
    <w:rsid w:val="001769A7"/>
    <w:rsid w:val="00177515"/>
    <w:rsid w:val="0018756F"/>
    <w:rsid w:val="001A4709"/>
    <w:rsid w:val="001B3BFC"/>
    <w:rsid w:val="001C3761"/>
    <w:rsid w:val="001D58C7"/>
    <w:rsid w:val="001E78B6"/>
    <w:rsid w:val="001F0618"/>
    <w:rsid w:val="002008FE"/>
    <w:rsid w:val="002108D2"/>
    <w:rsid w:val="002176DC"/>
    <w:rsid w:val="002255F1"/>
    <w:rsid w:val="00242D0C"/>
    <w:rsid w:val="002445DE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ABF"/>
    <w:rsid w:val="002B7B75"/>
    <w:rsid w:val="002C0C01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7050A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4EDD"/>
    <w:rsid w:val="003C5A6E"/>
    <w:rsid w:val="003D3D63"/>
    <w:rsid w:val="003D5128"/>
    <w:rsid w:val="003F5E94"/>
    <w:rsid w:val="00401702"/>
    <w:rsid w:val="00401B8D"/>
    <w:rsid w:val="004074E9"/>
    <w:rsid w:val="004161FE"/>
    <w:rsid w:val="004208B5"/>
    <w:rsid w:val="00426066"/>
    <w:rsid w:val="0043676A"/>
    <w:rsid w:val="004436F1"/>
    <w:rsid w:val="00450261"/>
    <w:rsid w:val="00455B71"/>
    <w:rsid w:val="00456F44"/>
    <w:rsid w:val="00462075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26BC"/>
    <w:rsid w:val="004C7ECB"/>
    <w:rsid w:val="004D10AF"/>
    <w:rsid w:val="004D1CD6"/>
    <w:rsid w:val="004D67E1"/>
    <w:rsid w:val="004D720A"/>
    <w:rsid w:val="004F3C59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813CD"/>
    <w:rsid w:val="00584490"/>
    <w:rsid w:val="005868D7"/>
    <w:rsid w:val="00590CA9"/>
    <w:rsid w:val="00590DF5"/>
    <w:rsid w:val="005A23E4"/>
    <w:rsid w:val="005A3A87"/>
    <w:rsid w:val="005B54AD"/>
    <w:rsid w:val="005E2AC2"/>
    <w:rsid w:val="005E514D"/>
    <w:rsid w:val="005E7624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401DC"/>
    <w:rsid w:val="006415A7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0AFA"/>
    <w:rsid w:val="006A173B"/>
    <w:rsid w:val="006C5DE3"/>
    <w:rsid w:val="00703468"/>
    <w:rsid w:val="00721AF2"/>
    <w:rsid w:val="00721B04"/>
    <w:rsid w:val="007337D3"/>
    <w:rsid w:val="00741D02"/>
    <w:rsid w:val="0074379C"/>
    <w:rsid w:val="00750F22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914EA"/>
    <w:rsid w:val="00793F94"/>
    <w:rsid w:val="007952D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7BA8"/>
    <w:rsid w:val="007E40E5"/>
    <w:rsid w:val="007E79FC"/>
    <w:rsid w:val="007F0188"/>
    <w:rsid w:val="00800EF3"/>
    <w:rsid w:val="00802576"/>
    <w:rsid w:val="00810BA9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85087"/>
    <w:rsid w:val="008874E3"/>
    <w:rsid w:val="00894EFD"/>
    <w:rsid w:val="00896B08"/>
    <w:rsid w:val="008A4906"/>
    <w:rsid w:val="008C313B"/>
    <w:rsid w:val="008D30B8"/>
    <w:rsid w:val="008D51BC"/>
    <w:rsid w:val="008D6979"/>
    <w:rsid w:val="008E02CC"/>
    <w:rsid w:val="008E59A1"/>
    <w:rsid w:val="0090149C"/>
    <w:rsid w:val="0090169A"/>
    <w:rsid w:val="0090336D"/>
    <w:rsid w:val="00907659"/>
    <w:rsid w:val="009135FC"/>
    <w:rsid w:val="009148A4"/>
    <w:rsid w:val="00920322"/>
    <w:rsid w:val="00923D5B"/>
    <w:rsid w:val="00926056"/>
    <w:rsid w:val="009315EF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5D81"/>
    <w:rsid w:val="009A2FD6"/>
    <w:rsid w:val="009B4E93"/>
    <w:rsid w:val="009C597E"/>
    <w:rsid w:val="009C5B35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2125D"/>
    <w:rsid w:val="00A35768"/>
    <w:rsid w:val="00A40E1F"/>
    <w:rsid w:val="00A41251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92C18"/>
    <w:rsid w:val="00A93615"/>
    <w:rsid w:val="00A96BD5"/>
    <w:rsid w:val="00AA1872"/>
    <w:rsid w:val="00AA3A0E"/>
    <w:rsid w:val="00AB65F7"/>
    <w:rsid w:val="00AB72B4"/>
    <w:rsid w:val="00AC4F06"/>
    <w:rsid w:val="00AC52AE"/>
    <w:rsid w:val="00AD19E1"/>
    <w:rsid w:val="00AD3017"/>
    <w:rsid w:val="00AE3696"/>
    <w:rsid w:val="00B058A4"/>
    <w:rsid w:val="00B06E57"/>
    <w:rsid w:val="00B10AB6"/>
    <w:rsid w:val="00B11384"/>
    <w:rsid w:val="00B169F3"/>
    <w:rsid w:val="00B17C0F"/>
    <w:rsid w:val="00B23941"/>
    <w:rsid w:val="00B31C71"/>
    <w:rsid w:val="00B36E2D"/>
    <w:rsid w:val="00B44FC6"/>
    <w:rsid w:val="00B6401C"/>
    <w:rsid w:val="00B6428B"/>
    <w:rsid w:val="00B74877"/>
    <w:rsid w:val="00B80114"/>
    <w:rsid w:val="00B875D1"/>
    <w:rsid w:val="00B90276"/>
    <w:rsid w:val="00BB20C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9B7"/>
    <w:rsid w:val="00C74663"/>
    <w:rsid w:val="00C84F45"/>
    <w:rsid w:val="00CA4028"/>
    <w:rsid w:val="00CA50A8"/>
    <w:rsid w:val="00CB3EE9"/>
    <w:rsid w:val="00CC7826"/>
    <w:rsid w:val="00CD2B8D"/>
    <w:rsid w:val="00CD2FFB"/>
    <w:rsid w:val="00CE2834"/>
    <w:rsid w:val="00CF315D"/>
    <w:rsid w:val="00D04758"/>
    <w:rsid w:val="00D15B2E"/>
    <w:rsid w:val="00D25947"/>
    <w:rsid w:val="00D32B97"/>
    <w:rsid w:val="00D34885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37FF"/>
    <w:rsid w:val="00DC0F42"/>
    <w:rsid w:val="00DC1582"/>
    <w:rsid w:val="00DC25E5"/>
    <w:rsid w:val="00DE6A42"/>
    <w:rsid w:val="00DE6C5A"/>
    <w:rsid w:val="00DF1173"/>
    <w:rsid w:val="00DF432F"/>
    <w:rsid w:val="00E16DA5"/>
    <w:rsid w:val="00E36C1D"/>
    <w:rsid w:val="00E45B0E"/>
    <w:rsid w:val="00E45FEF"/>
    <w:rsid w:val="00E520FC"/>
    <w:rsid w:val="00E52DC8"/>
    <w:rsid w:val="00E60371"/>
    <w:rsid w:val="00E72145"/>
    <w:rsid w:val="00E85AA7"/>
    <w:rsid w:val="00EA498C"/>
    <w:rsid w:val="00EB6992"/>
    <w:rsid w:val="00EE2D41"/>
    <w:rsid w:val="00EE35D5"/>
    <w:rsid w:val="00EE76BC"/>
    <w:rsid w:val="00EE7737"/>
    <w:rsid w:val="00EF3A09"/>
    <w:rsid w:val="00F01E0B"/>
    <w:rsid w:val="00F076DD"/>
    <w:rsid w:val="00F1484B"/>
    <w:rsid w:val="00F26F3E"/>
    <w:rsid w:val="00F41603"/>
    <w:rsid w:val="00F44AE6"/>
    <w:rsid w:val="00F50A4F"/>
    <w:rsid w:val="00F605DD"/>
    <w:rsid w:val="00F63EF1"/>
    <w:rsid w:val="00F72AC5"/>
    <w:rsid w:val="00F76511"/>
    <w:rsid w:val="00F869A3"/>
    <w:rsid w:val="00F97E1A"/>
    <w:rsid w:val="00FA1086"/>
    <w:rsid w:val="00FA4BFA"/>
    <w:rsid w:val="00FB18E0"/>
    <w:rsid w:val="00FB68FE"/>
    <w:rsid w:val="00FB781A"/>
    <w:rsid w:val="00FC1D43"/>
    <w:rsid w:val="00FC4D2D"/>
    <w:rsid w:val="00FD1CB4"/>
    <w:rsid w:val="00FD4C3D"/>
    <w:rsid w:val="00FE54D8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A80ED0"/>
  <w15:chartTrackingRefBased/>
  <w15:docId w15:val="{1A704D5E-0CFB-4D37-A723-6DF254C0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8A7F8-9600-4BD1-82FD-0D13ED4E3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dc:description/>
  <cp:lastModifiedBy>user</cp:lastModifiedBy>
  <cp:revision>2</cp:revision>
  <cp:lastPrinted>2019-10-22T16:16:00Z</cp:lastPrinted>
  <dcterms:created xsi:type="dcterms:W3CDTF">2020-05-12T12:51:00Z</dcterms:created>
  <dcterms:modified xsi:type="dcterms:W3CDTF">2020-05-12T12:51:00Z</dcterms:modified>
</cp:coreProperties>
</file>