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580B70" w14:textId="77777777" w:rsidR="006628B9" w:rsidRDefault="006628B9" w:rsidP="006628B9">
      <w:pPr>
        <w:pStyle w:val="Corpodetexto"/>
        <w:spacing w:before="66"/>
        <w:ind w:left="1825" w:right="1808"/>
        <w:jc w:val="center"/>
        <w:rPr>
          <w:sz w:val="28"/>
          <w:szCs w:val="28"/>
        </w:rPr>
      </w:pPr>
    </w:p>
    <w:p w14:paraId="27FC855F" w14:textId="406C7F2F" w:rsidR="006628B9" w:rsidRPr="006628B9" w:rsidRDefault="006628B9" w:rsidP="006628B9">
      <w:pPr>
        <w:pStyle w:val="Corpodetexto"/>
        <w:spacing w:before="66"/>
        <w:ind w:left="1825" w:right="1808"/>
        <w:jc w:val="center"/>
        <w:rPr>
          <w:b w:val="0"/>
          <w:bCs w:val="0"/>
          <w:sz w:val="28"/>
          <w:szCs w:val="28"/>
        </w:rPr>
      </w:pPr>
      <w:r w:rsidRPr="006628B9">
        <w:rPr>
          <w:sz w:val="28"/>
          <w:szCs w:val="28"/>
        </w:rPr>
        <w:t xml:space="preserve">  </w:t>
      </w:r>
      <w:r w:rsidRPr="006628B9">
        <w:rPr>
          <w:spacing w:val="-1"/>
          <w:sz w:val="28"/>
          <w:szCs w:val="28"/>
        </w:rPr>
        <w:t>LEI</w:t>
      </w:r>
      <w:r w:rsidRPr="006628B9">
        <w:rPr>
          <w:spacing w:val="-15"/>
          <w:sz w:val="28"/>
          <w:szCs w:val="28"/>
        </w:rPr>
        <w:t xml:space="preserve"> </w:t>
      </w:r>
      <w:r w:rsidRPr="006628B9">
        <w:rPr>
          <w:sz w:val="28"/>
          <w:szCs w:val="28"/>
        </w:rPr>
        <w:t>COMPLEMENTAR</w:t>
      </w:r>
      <w:r w:rsidRPr="006628B9">
        <w:rPr>
          <w:spacing w:val="-12"/>
          <w:sz w:val="28"/>
          <w:szCs w:val="28"/>
        </w:rPr>
        <w:t xml:space="preserve"> </w:t>
      </w:r>
      <w:r w:rsidRPr="006628B9">
        <w:rPr>
          <w:sz w:val="28"/>
          <w:szCs w:val="28"/>
        </w:rPr>
        <w:t>Nº</w:t>
      </w:r>
      <w:r w:rsidRPr="006628B9">
        <w:rPr>
          <w:spacing w:val="-13"/>
          <w:sz w:val="28"/>
          <w:szCs w:val="28"/>
        </w:rPr>
        <w:t xml:space="preserve"> </w:t>
      </w:r>
      <w:r w:rsidRPr="006628B9">
        <w:rPr>
          <w:sz w:val="28"/>
          <w:szCs w:val="28"/>
        </w:rPr>
        <w:t>041/2020</w:t>
      </w:r>
    </w:p>
    <w:p w14:paraId="1D9546FC" w14:textId="77777777" w:rsidR="006628B9" w:rsidRPr="006628B9" w:rsidRDefault="006628B9" w:rsidP="006628B9">
      <w:pPr>
        <w:spacing w:before="8" w:line="180" w:lineRule="exact"/>
        <w:rPr>
          <w:sz w:val="28"/>
          <w:szCs w:val="28"/>
        </w:rPr>
      </w:pPr>
    </w:p>
    <w:p w14:paraId="02D0F13D" w14:textId="77777777" w:rsidR="006628B9" w:rsidRPr="006628B9" w:rsidRDefault="006628B9" w:rsidP="006628B9">
      <w:pPr>
        <w:spacing w:line="260" w:lineRule="exact"/>
        <w:rPr>
          <w:sz w:val="28"/>
          <w:szCs w:val="28"/>
        </w:rPr>
      </w:pPr>
    </w:p>
    <w:p w14:paraId="24C373C6" w14:textId="77777777" w:rsidR="006628B9" w:rsidRDefault="006628B9" w:rsidP="006628B9">
      <w:pPr>
        <w:spacing w:line="260" w:lineRule="exact"/>
        <w:rPr>
          <w:sz w:val="26"/>
          <w:szCs w:val="26"/>
        </w:rPr>
      </w:pPr>
    </w:p>
    <w:p w14:paraId="793D38C3" w14:textId="77777777" w:rsidR="006628B9" w:rsidRDefault="006628B9" w:rsidP="006628B9">
      <w:pPr>
        <w:spacing w:line="260" w:lineRule="exact"/>
        <w:rPr>
          <w:sz w:val="26"/>
          <w:szCs w:val="26"/>
        </w:rPr>
      </w:pPr>
    </w:p>
    <w:p w14:paraId="3CB78CC6" w14:textId="110E5AC8" w:rsidR="006628B9" w:rsidRPr="006628B9" w:rsidRDefault="006628B9" w:rsidP="006628B9">
      <w:pPr>
        <w:pStyle w:val="Corpodetexto"/>
        <w:ind w:left="4956"/>
        <w:rPr>
          <w:rFonts w:cs="Times New Roman"/>
          <w:sz w:val="24"/>
          <w:szCs w:val="24"/>
        </w:rPr>
      </w:pPr>
      <w:r w:rsidRPr="006628B9">
        <w:rPr>
          <w:rFonts w:ascii="Times New Roman" w:hAnsi="Times New Roman" w:cs="Times New Roman"/>
          <w:sz w:val="24"/>
          <w:szCs w:val="24"/>
        </w:rPr>
        <w:t xml:space="preserve"> SUMULA: </w:t>
      </w:r>
      <w:r w:rsidRPr="006628B9">
        <w:rPr>
          <w:rFonts w:ascii="Times New Roman" w:hAnsi="Times New Roman" w:cs="Times New Roman"/>
          <w:sz w:val="24"/>
          <w:szCs w:val="24"/>
        </w:rPr>
        <w:t>“Altera</w:t>
      </w:r>
      <w:r w:rsidRPr="006628B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628B9">
        <w:rPr>
          <w:rFonts w:ascii="Times New Roman" w:hAnsi="Times New Roman" w:cs="Times New Roman"/>
          <w:sz w:val="24"/>
          <w:szCs w:val="24"/>
        </w:rPr>
        <w:t>o</w:t>
      </w:r>
      <w:r w:rsidRPr="006628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28B9">
        <w:rPr>
          <w:rFonts w:ascii="Times New Roman" w:hAnsi="Times New Roman" w:cs="Times New Roman"/>
          <w:sz w:val="24"/>
          <w:szCs w:val="24"/>
        </w:rPr>
        <w:t>art.</w:t>
      </w:r>
      <w:r w:rsidRPr="006628B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628B9">
        <w:rPr>
          <w:rFonts w:ascii="Times New Roman" w:hAnsi="Times New Roman" w:cs="Times New Roman"/>
          <w:sz w:val="24"/>
          <w:szCs w:val="24"/>
        </w:rPr>
        <w:t>1º,</w:t>
      </w:r>
      <w:r w:rsidRPr="006628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28B9">
        <w:rPr>
          <w:rFonts w:ascii="Times New Roman" w:hAnsi="Times New Roman" w:cs="Times New Roman"/>
          <w:sz w:val="24"/>
          <w:szCs w:val="24"/>
        </w:rPr>
        <w:t>da</w:t>
      </w:r>
      <w:r w:rsidRPr="006628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28B9">
        <w:rPr>
          <w:rFonts w:ascii="Times New Roman" w:hAnsi="Times New Roman" w:cs="Times New Roman"/>
          <w:sz w:val="24"/>
          <w:szCs w:val="24"/>
        </w:rPr>
        <w:t>Lei</w:t>
      </w:r>
      <w:r w:rsidRPr="006628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28B9">
        <w:rPr>
          <w:rFonts w:ascii="Times New Roman" w:hAnsi="Times New Roman" w:cs="Times New Roman"/>
          <w:sz w:val="24"/>
          <w:szCs w:val="24"/>
        </w:rPr>
        <w:t>nº</w:t>
      </w:r>
      <w:r w:rsidRPr="006628B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6628B9">
        <w:rPr>
          <w:rFonts w:ascii="Times New Roman" w:hAnsi="Times New Roman" w:cs="Times New Roman"/>
          <w:sz w:val="24"/>
          <w:szCs w:val="24"/>
        </w:rPr>
        <w:t>434,</w:t>
      </w:r>
      <w:r w:rsidRPr="006628B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628B9">
        <w:rPr>
          <w:rFonts w:ascii="Times New Roman" w:hAnsi="Times New Roman" w:cs="Times New Roman"/>
          <w:sz w:val="24"/>
          <w:szCs w:val="24"/>
        </w:rPr>
        <w:t>de</w:t>
      </w:r>
      <w:r w:rsidRPr="006628B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28B9">
        <w:rPr>
          <w:rFonts w:ascii="Times New Roman" w:hAnsi="Times New Roman" w:cs="Times New Roman"/>
          <w:sz w:val="24"/>
          <w:szCs w:val="24"/>
        </w:rPr>
        <w:t>06</w:t>
      </w:r>
      <w:r w:rsidRPr="006628B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628B9">
        <w:rPr>
          <w:rFonts w:ascii="Times New Roman" w:hAnsi="Times New Roman" w:cs="Times New Roman"/>
          <w:sz w:val="24"/>
          <w:szCs w:val="24"/>
        </w:rPr>
        <w:t>de</w:t>
      </w:r>
      <w:r w:rsidRPr="006628B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628B9">
        <w:rPr>
          <w:rFonts w:ascii="Times New Roman" w:hAnsi="Times New Roman" w:cs="Times New Roman"/>
          <w:sz w:val="24"/>
          <w:szCs w:val="24"/>
        </w:rPr>
        <w:t>setembro</w:t>
      </w:r>
      <w:r w:rsidRPr="006628B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628B9">
        <w:rPr>
          <w:rFonts w:ascii="Times New Roman" w:hAnsi="Times New Roman" w:cs="Times New Roman"/>
          <w:sz w:val="24"/>
          <w:szCs w:val="24"/>
        </w:rPr>
        <w:t>de</w:t>
      </w:r>
      <w:r w:rsidRPr="006628B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628B9">
        <w:rPr>
          <w:rFonts w:ascii="Times New Roman" w:hAnsi="Times New Roman" w:cs="Times New Roman"/>
          <w:sz w:val="24"/>
          <w:szCs w:val="24"/>
        </w:rPr>
        <w:t>2007.”</w:t>
      </w:r>
    </w:p>
    <w:p w14:paraId="68A04C30" w14:textId="77777777" w:rsidR="006628B9" w:rsidRPr="006628B9" w:rsidRDefault="006628B9" w:rsidP="006628B9">
      <w:pPr>
        <w:spacing w:line="260" w:lineRule="exact"/>
        <w:jc w:val="right"/>
        <w:rPr>
          <w:sz w:val="24"/>
          <w:szCs w:val="24"/>
        </w:rPr>
      </w:pPr>
    </w:p>
    <w:p w14:paraId="6897B97B" w14:textId="77777777" w:rsidR="006628B9" w:rsidRDefault="006628B9" w:rsidP="006628B9">
      <w:pPr>
        <w:spacing w:line="260" w:lineRule="exact"/>
        <w:rPr>
          <w:sz w:val="26"/>
          <w:szCs w:val="26"/>
        </w:rPr>
      </w:pPr>
    </w:p>
    <w:p w14:paraId="1FB3A10A" w14:textId="77777777" w:rsidR="006628B9" w:rsidRDefault="006628B9" w:rsidP="006628B9">
      <w:pPr>
        <w:spacing w:line="260" w:lineRule="exact"/>
        <w:rPr>
          <w:sz w:val="26"/>
          <w:szCs w:val="26"/>
        </w:rPr>
      </w:pPr>
    </w:p>
    <w:p w14:paraId="4935D20D" w14:textId="77777777" w:rsidR="006628B9" w:rsidRDefault="006628B9" w:rsidP="006628B9">
      <w:pPr>
        <w:spacing w:before="2" w:line="360" w:lineRule="exact"/>
        <w:rPr>
          <w:sz w:val="36"/>
          <w:szCs w:val="36"/>
        </w:rPr>
      </w:pPr>
    </w:p>
    <w:p w14:paraId="30C81943" w14:textId="77777777" w:rsidR="006628B9" w:rsidRPr="006628B9" w:rsidRDefault="006628B9" w:rsidP="006628B9">
      <w:pPr>
        <w:pStyle w:val="Corpodetexto"/>
        <w:spacing w:line="359" w:lineRule="auto"/>
        <w:ind w:right="108"/>
        <w:rPr>
          <w:b w:val="0"/>
          <w:bCs w:val="0"/>
          <w:sz w:val="22"/>
          <w:szCs w:val="22"/>
        </w:rPr>
      </w:pPr>
      <w:r w:rsidRPr="006628B9">
        <w:rPr>
          <w:sz w:val="22"/>
          <w:szCs w:val="22"/>
        </w:rPr>
        <w:t>A</w:t>
      </w:r>
      <w:r w:rsidRPr="006628B9">
        <w:rPr>
          <w:spacing w:val="45"/>
          <w:sz w:val="22"/>
          <w:szCs w:val="22"/>
        </w:rPr>
        <w:t xml:space="preserve"> </w:t>
      </w:r>
      <w:r w:rsidRPr="006628B9">
        <w:rPr>
          <w:sz w:val="22"/>
          <w:szCs w:val="22"/>
        </w:rPr>
        <w:t>CÂMARA</w:t>
      </w:r>
      <w:r w:rsidRPr="006628B9">
        <w:rPr>
          <w:spacing w:val="49"/>
          <w:sz w:val="22"/>
          <w:szCs w:val="22"/>
        </w:rPr>
        <w:t xml:space="preserve"> </w:t>
      </w:r>
      <w:r w:rsidRPr="006628B9">
        <w:rPr>
          <w:sz w:val="22"/>
          <w:szCs w:val="22"/>
        </w:rPr>
        <w:t>MUNICIPAL</w:t>
      </w:r>
      <w:r w:rsidRPr="006628B9">
        <w:rPr>
          <w:spacing w:val="47"/>
          <w:sz w:val="22"/>
          <w:szCs w:val="22"/>
        </w:rPr>
        <w:t xml:space="preserve"> </w:t>
      </w:r>
      <w:r w:rsidRPr="006628B9">
        <w:rPr>
          <w:sz w:val="22"/>
          <w:szCs w:val="22"/>
        </w:rPr>
        <w:t>DE</w:t>
      </w:r>
      <w:r w:rsidRPr="006628B9">
        <w:rPr>
          <w:spacing w:val="49"/>
          <w:sz w:val="22"/>
          <w:szCs w:val="22"/>
        </w:rPr>
        <w:t xml:space="preserve"> </w:t>
      </w:r>
      <w:r w:rsidRPr="006628B9">
        <w:rPr>
          <w:sz w:val="22"/>
          <w:szCs w:val="22"/>
        </w:rPr>
        <w:t>FAROL</w:t>
      </w:r>
      <w:r w:rsidRPr="006628B9">
        <w:rPr>
          <w:spacing w:val="48"/>
          <w:sz w:val="22"/>
          <w:szCs w:val="22"/>
        </w:rPr>
        <w:t xml:space="preserve"> </w:t>
      </w:r>
      <w:r w:rsidRPr="006628B9">
        <w:rPr>
          <w:sz w:val="22"/>
          <w:szCs w:val="22"/>
        </w:rPr>
        <w:t>APROVOU,</w:t>
      </w:r>
      <w:r w:rsidRPr="006628B9">
        <w:rPr>
          <w:spacing w:val="46"/>
          <w:sz w:val="22"/>
          <w:szCs w:val="22"/>
        </w:rPr>
        <w:t xml:space="preserve"> </w:t>
      </w:r>
      <w:r w:rsidRPr="006628B9">
        <w:rPr>
          <w:sz w:val="22"/>
          <w:szCs w:val="22"/>
        </w:rPr>
        <w:t>E</w:t>
      </w:r>
      <w:r w:rsidRPr="006628B9">
        <w:rPr>
          <w:spacing w:val="48"/>
          <w:sz w:val="22"/>
          <w:szCs w:val="22"/>
        </w:rPr>
        <w:t xml:space="preserve"> </w:t>
      </w:r>
      <w:r w:rsidRPr="006628B9">
        <w:rPr>
          <w:sz w:val="22"/>
          <w:szCs w:val="22"/>
        </w:rPr>
        <w:t>EU,</w:t>
      </w:r>
      <w:r w:rsidRPr="006628B9">
        <w:rPr>
          <w:spacing w:val="47"/>
          <w:sz w:val="22"/>
          <w:szCs w:val="22"/>
        </w:rPr>
        <w:t xml:space="preserve"> </w:t>
      </w:r>
      <w:r w:rsidRPr="006628B9">
        <w:rPr>
          <w:sz w:val="22"/>
          <w:szCs w:val="22"/>
        </w:rPr>
        <w:t>IVAN</w:t>
      </w:r>
      <w:r w:rsidRPr="006628B9">
        <w:rPr>
          <w:spacing w:val="47"/>
          <w:sz w:val="22"/>
          <w:szCs w:val="22"/>
        </w:rPr>
        <w:t xml:space="preserve"> </w:t>
      </w:r>
      <w:r w:rsidRPr="006628B9">
        <w:rPr>
          <w:sz w:val="22"/>
          <w:szCs w:val="22"/>
        </w:rPr>
        <w:t>TAVARES,</w:t>
      </w:r>
      <w:r w:rsidRPr="006628B9">
        <w:rPr>
          <w:spacing w:val="28"/>
          <w:w w:val="99"/>
          <w:sz w:val="22"/>
          <w:szCs w:val="22"/>
        </w:rPr>
        <w:t xml:space="preserve"> </w:t>
      </w:r>
      <w:r w:rsidRPr="006628B9">
        <w:rPr>
          <w:sz w:val="22"/>
          <w:szCs w:val="22"/>
        </w:rPr>
        <w:t>PRESIDENTE</w:t>
      </w:r>
      <w:r w:rsidRPr="006628B9">
        <w:rPr>
          <w:spacing w:val="63"/>
          <w:sz w:val="22"/>
          <w:szCs w:val="22"/>
        </w:rPr>
        <w:t xml:space="preserve"> </w:t>
      </w:r>
      <w:r w:rsidRPr="006628B9">
        <w:rPr>
          <w:spacing w:val="1"/>
          <w:sz w:val="22"/>
          <w:szCs w:val="22"/>
        </w:rPr>
        <w:t>DO</w:t>
      </w:r>
      <w:r w:rsidRPr="006628B9">
        <w:rPr>
          <w:sz w:val="22"/>
          <w:szCs w:val="22"/>
        </w:rPr>
        <w:t xml:space="preserve"> LEGISLATIVO,</w:t>
      </w:r>
      <w:r w:rsidRPr="006628B9">
        <w:rPr>
          <w:spacing w:val="1"/>
          <w:sz w:val="22"/>
          <w:szCs w:val="22"/>
        </w:rPr>
        <w:t xml:space="preserve"> </w:t>
      </w:r>
      <w:r w:rsidRPr="006628B9">
        <w:rPr>
          <w:sz w:val="22"/>
          <w:szCs w:val="22"/>
        </w:rPr>
        <w:t>NO</w:t>
      </w:r>
      <w:r w:rsidRPr="006628B9">
        <w:rPr>
          <w:spacing w:val="63"/>
          <w:sz w:val="22"/>
          <w:szCs w:val="22"/>
        </w:rPr>
        <w:t xml:space="preserve"> </w:t>
      </w:r>
      <w:r w:rsidRPr="006628B9">
        <w:rPr>
          <w:sz w:val="22"/>
          <w:szCs w:val="22"/>
        </w:rPr>
        <w:t>USO</w:t>
      </w:r>
      <w:r w:rsidRPr="006628B9">
        <w:rPr>
          <w:spacing w:val="63"/>
          <w:sz w:val="22"/>
          <w:szCs w:val="22"/>
        </w:rPr>
        <w:t xml:space="preserve"> </w:t>
      </w:r>
      <w:r w:rsidRPr="006628B9">
        <w:rPr>
          <w:sz w:val="22"/>
          <w:szCs w:val="22"/>
        </w:rPr>
        <w:t>DAS</w:t>
      </w:r>
      <w:r w:rsidRPr="006628B9">
        <w:rPr>
          <w:spacing w:val="1"/>
          <w:sz w:val="22"/>
          <w:szCs w:val="22"/>
        </w:rPr>
        <w:t xml:space="preserve"> </w:t>
      </w:r>
      <w:r w:rsidRPr="006628B9">
        <w:rPr>
          <w:sz w:val="22"/>
          <w:szCs w:val="22"/>
        </w:rPr>
        <w:t>ATRIBUIÇÕES</w:t>
      </w:r>
      <w:r w:rsidRPr="006628B9">
        <w:rPr>
          <w:spacing w:val="25"/>
          <w:w w:val="99"/>
          <w:sz w:val="22"/>
          <w:szCs w:val="22"/>
        </w:rPr>
        <w:t xml:space="preserve"> </w:t>
      </w:r>
      <w:r w:rsidRPr="006628B9">
        <w:rPr>
          <w:sz w:val="22"/>
          <w:szCs w:val="22"/>
        </w:rPr>
        <w:t>CONFERIDAS</w:t>
      </w:r>
      <w:r w:rsidRPr="006628B9">
        <w:rPr>
          <w:spacing w:val="27"/>
          <w:sz w:val="22"/>
          <w:szCs w:val="22"/>
        </w:rPr>
        <w:t xml:space="preserve"> </w:t>
      </w:r>
      <w:r w:rsidRPr="006628B9">
        <w:rPr>
          <w:sz w:val="22"/>
          <w:szCs w:val="22"/>
        </w:rPr>
        <w:t>PELO</w:t>
      </w:r>
      <w:r w:rsidRPr="006628B9">
        <w:rPr>
          <w:spacing w:val="27"/>
          <w:sz w:val="22"/>
          <w:szCs w:val="22"/>
        </w:rPr>
        <w:t xml:space="preserve"> </w:t>
      </w:r>
      <w:r w:rsidRPr="006628B9">
        <w:rPr>
          <w:sz w:val="22"/>
          <w:szCs w:val="22"/>
        </w:rPr>
        <w:t>REGIMENTO</w:t>
      </w:r>
      <w:r w:rsidRPr="006628B9">
        <w:rPr>
          <w:spacing w:val="29"/>
          <w:sz w:val="22"/>
          <w:szCs w:val="22"/>
        </w:rPr>
        <w:t xml:space="preserve"> </w:t>
      </w:r>
      <w:r w:rsidRPr="006628B9">
        <w:rPr>
          <w:sz w:val="22"/>
          <w:szCs w:val="22"/>
        </w:rPr>
        <w:t>INTERNO</w:t>
      </w:r>
      <w:r w:rsidRPr="006628B9">
        <w:rPr>
          <w:spacing w:val="27"/>
          <w:sz w:val="22"/>
          <w:szCs w:val="22"/>
        </w:rPr>
        <w:t xml:space="preserve"> </w:t>
      </w:r>
      <w:r w:rsidRPr="006628B9">
        <w:rPr>
          <w:sz w:val="22"/>
          <w:szCs w:val="22"/>
        </w:rPr>
        <w:t>E</w:t>
      </w:r>
      <w:r w:rsidRPr="006628B9">
        <w:rPr>
          <w:spacing w:val="29"/>
          <w:sz w:val="22"/>
          <w:szCs w:val="22"/>
        </w:rPr>
        <w:t xml:space="preserve"> </w:t>
      </w:r>
      <w:r w:rsidRPr="006628B9">
        <w:rPr>
          <w:sz w:val="22"/>
          <w:szCs w:val="22"/>
        </w:rPr>
        <w:t>LEI</w:t>
      </w:r>
      <w:r w:rsidRPr="006628B9">
        <w:rPr>
          <w:spacing w:val="27"/>
          <w:sz w:val="22"/>
          <w:szCs w:val="22"/>
        </w:rPr>
        <w:t xml:space="preserve"> </w:t>
      </w:r>
      <w:r w:rsidRPr="006628B9">
        <w:rPr>
          <w:sz w:val="22"/>
          <w:szCs w:val="22"/>
        </w:rPr>
        <w:t>ORGÂNICA,</w:t>
      </w:r>
      <w:r w:rsidRPr="006628B9">
        <w:rPr>
          <w:spacing w:val="30"/>
          <w:w w:val="99"/>
          <w:sz w:val="22"/>
          <w:szCs w:val="22"/>
        </w:rPr>
        <w:t xml:space="preserve"> </w:t>
      </w:r>
      <w:r w:rsidRPr="006628B9">
        <w:rPr>
          <w:sz w:val="22"/>
          <w:szCs w:val="22"/>
        </w:rPr>
        <w:t>PROMULGO</w:t>
      </w:r>
      <w:r w:rsidRPr="006628B9">
        <w:rPr>
          <w:spacing w:val="-16"/>
          <w:sz w:val="22"/>
          <w:szCs w:val="22"/>
        </w:rPr>
        <w:t xml:space="preserve"> </w:t>
      </w:r>
      <w:r w:rsidRPr="006628B9">
        <w:rPr>
          <w:sz w:val="22"/>
          <w:szCs w:val="22"/>
        </w:rPr>
        <w:t>A</w:t>
      </w:r>
      <w:r w:rsidRPr="006628B9">
        <w:rPr>
          <w:spacing w:val="-14"/>
          <w:sz w:val="22"/>
          <w:szCs w:val="22"/>
        </w:rPr>
        <w:t xml:space="preserve"> </w:t>
      </w:r>
      <w:r w:rsidRPr="006628B9">
        <w:rPr>
          <w:sz w:val="22"/>
          <w:szCs w:val="22"/>
        </w:rPr>
        <w:t>SEGUINTE</w:t>
      </w:r>
      <w:r w:rsidRPr="006628B9">
        <w:rPr>
          <w:spacing w:val="-12"/>
          <w:sz w:val="22"/>
          <w:szCs w:val="22"/>
        </w:rPr>
        <w:t xml:space="preserve"> </w:t>
      </w:r>
      <w:r w:rsidRPr="006628B9">
        <w:rPr>
          <w:sz w:val="22"/>
          <w:szCs w:val="22"/>
        </w:rPr>
        <w:t>LEI</w:t>
      </w:r>
      <w:r w:rsidRPr="006628B9">
        <w:rPr>
          <w:spacing w:val="-16"/>
          <w:sz w:val="22"/>
          <w:szCs w:val="22"/>
        </w:rPr>
        <w:t xml:space="preserve"> </w:t>
      </w:r>
      <w:r w:rsidRPr="006628B9">
        <w:rPr>
          <w:sz w:val="22"/>
          <w:szCs w:val="22"/>
        </w:rPr>
        <w:t>COMPLEMENTAR:</w:t>
      </w:r>
    </w:p>
    <w:p w14:paraId="077DDF55" w14:textId="77777777" w:rsidR="006628B9" w:rsidRDefault="006628B9" w:rsidP="006628B9">
      <w:pPr>
        <w:spacing w:line="260" w:lineRule="exact"/>
        <w:rPr>
          <w:sz w:val="26"/>
          <w:szCs w:val="26"/>
        </w:rPr>
      </w:pPr>
    </w:p>
    <w:p w14:paraId="02ED7801" w14:textId="77777777" w:rsidR="006628B9" w:rsidRDefault="006628B9" w:rsidP="006628B9">
      <w:pPr>
        <w:spacing w:line="260" w:lineRule="exact"/>
        <w:rPr>
          <w:sz w:val="26"/>
          <w:szCs w:val="26"/>
        </w:rPr>
      </w:pPr>
    </w:p>
    <w:p w14:paraId="6B2173B6" w14:textId="77777777" w:rsidR="006628B9" w:rsidRDefault="006628B9" w:rsidP="006628B9">
      <w:pPr>
        <w:spacing w:before="15" w:line="280" w:lineRule="exact"/>
        <w:rPr>
          <w:sz w:val="28"/>
          <w:szCs w:val="28"/>
        </w:rPr>
      </w:pPr>
    </w:p>
    <w:p w14:paraId="7D60F38B" w14:textId="77777777" w:rsidR="006628B9" w:rsidRPr="006628B9" w:rsidRDefault="006628B9" w:rsidP="006628B9">
      <w:pPr>
        <w:spacing w:line="360" w:lineRule="auto"/>
        <w:ind w:left="123" w:right="103"/>
        <w:jc w:val="both"/>
        <w:rPr>
          <w:sz w:val="24"/>
          <w:szCs w:val="24"/>
        </w:rPr>
      </w:pPr>
      <w:r w:rsidRPr="006628B9">
        <w:rPr>
          <w:b/>
          <w:sz w:val="24"/>
          <w:szCs w:val="24"/>
        </w:rPr>
        <w:t>Art.</w:t>
      </w:r>
      <w:r w:rsidRPr="006628B9">
        <w:rPr>
          <w:b/>
          <w:spacing w:val="14"/>
          <w:sz w:val="24"/>
          <w:szCs w:val="24"/>
        </w:rPr>
        <w:t xml:space="preserve"> </w:t>
      </w:r>
      <w:r w:rsidRPr="006628B9">
        <w:rPr>
          <w:b/>
          <w:sz w:val="24"/>
          <w:szCs w:val="24"/>
        </w:rPr>
        <w:t>1º.</w:t>
      </w:r>
      <w:r w:rsidRPr="006628B9">
        <w:rPr>
          <w:b/>
          <w:spacing w:val="28"/>
          <w:sz w:val="24"/>
          <w:szCs w:val="24"/>
        </w:rPr>
        <w:t xml:space="preserve"> </w:t>
      </w:r>
      <w:r w:rsidRPr="006628B9">
        <w:rPr>
          <w:sz w:val="24"/>
          <w:szCs w:val="24"/>
        </w:rPr>
        <w:t>Altera</w:t>
      </w:r>
      <w:r w:rsidRPr="006628B9">
        <w:rPr>
          <w:spacing w:val="15"/>
          <w:sz w:val="24"/>
          <w:szCs w:val="24"/>
        </w:rPr>
        <w:t xml:space="preserve"> </w:t>
      </w:r>
      <w:r w:rsidRPr="006628B9">
        <w:rPr>
          <w:sz w:val="24"/>
          <w:szCs w:val="24"/>
        </w:rPr>
        <w:t>o</w:t>
      </w:r>
      <w:r w:rsidRPr="006628B9">
        <w:rPr>
          <w:spacing w:val="13"/>
          <w:sz w:val="24"/>
          <w:szCs w:val="24"/>
        </w:rPr>
        <w:t xml:space="preserve"> </w:t>
      </w:r>
      <w:r w:rsidRPr="006628B9">
        <w:rPr>
          <w:sz w:val="24"/>
          <w:szCs w:val="24"/>
        </w:rPr>
        <w:t>art.</w:t>
      </w:r>
      <w:r w:rsidRPr="006628B9">
        <w:rPr>
          <w:spacing w:val="14"/>
          <w:sz w:val="24"/>
          <w:szCs w:val="24"/>
        </w:rPr>
        <w:t xml:space="preserve"> </w:t>
      </w:r>
      <w:r w:rsidRPr="006628B9">
        <w:rPr>
          <w:sz w:val="24"/>
          <w:szCs w:val="24"/>
        </w:rPr>
        <w:t>1º</w:t>
      </w:r>
      <w:r w:rsidRPr="006628B9">
        <w:rPr>
          <w:spacing w:val="15"/>
          <w:sz w:val="24"/>
          <w:szCs w:val="24"/>
        </w:rPr>
        <w:t xml:space="preserve"> </w:t>
      </w:r>
      <w:r w:rsidRPr="006628B9">
        <w:rPr>
          <w:sz w:val="24"/>
          <w:szCs w:val="24"/>
        </w:rPr>
        <w:t>da</w:t>
      </w:r>
      <w:r w:rsidRPr="006628B9">
        <w:rPr>
          <w:spacing w:val="14"/>
          <w:sz w:val="24"/>
          <w:szCs w:val="24"/>
        </w:rPr>
        <w:t xml:space="preserve"> </w:t>
      </w:r>
      <w:r w:rsidRPr="006628B9">
        <w:rPr>
          <w:sz w:val="24"/>
          <w:szCs w:val="24"/>
        </w:rPr>
        <w:t>Lei</w:t>
      </w:r>
      <w:r w:rsidRPr="006628B9">
        <w:rPr>
          <w:spacing w:val="13"/>
          <w:sz w:val="24"/>
          <w:szCs w:val="24"/>
        </w:rPr>
        <w:t xml:space="preserve"> </w:t>
      </w:r>
      <w:r w:rsidRPr="006628B9">
        <w:rPr>
          <w:sz w:val="24"/>
          <w:szCs w:val="24"/>
        </w:rPr>
        <w:t>nº</w:t>
      </w:r>
      <w:r w:rsidRPr="006628B9">
        <w:rPr>
          <w:spacing w:val="15"/>
          <w:sz w:val="24"/>
          <w:szCs w:val="24"/>
        </w:rPr>
        <w:t xml:space="preserve"> </w:t>
      </w:r>
      <w:r w:rsidRPr="006628B9">
        <w:rPr>
          <w:sz w:val="24"/>
          <w:szCs w:val="24"/>
        </w:rPr>
        <w:t>434/2007,</w:t>
      </w:r>
      <w:r w:rsidRPr="006628B9">
        <w:rPr>
          <w:spacing w:val="15"/>
          <w:sz w:val="24"/>
          <w:szCs w:val="24"/>
        </w:rPr>
        <w:t xml:space="preserve"> </w:t>
      </w:r>
      <w:r w:rsidRPr="006628B9">
        <w:rPr>
          <w:sz w:val="24"/>
          <w:szCs w:val="24"/>
        </w:rPr>
        <w:t>passando</w:t>
      </w:r>
      <w:r w:rsidRPr="006628B9">
        <w:rPr>
          <w:spacing w:val="14"/>
          <w:sz w:val="24"/>
          <w:szCs w:val="24"/>
        </w:rPr>
        <w:t xml:space="preserve"> </w:t>
      </w:r>
      <w:r w:rsidRPr="006628B9">
        <w:rPr>
          <w:sz w:val="24"/>
          <w:szCs w:val="24"/>
        </w:rPr>
        <w:t>a</w:t>
      </w:r>
      <w:r w:rsidRPr="006628B9">
        <w:rPr>
          <w:spacing w:val="15"/>
          <w:sz w:val="24"/>
          <w:szCs w:val="24"/>
        </w:rPr>
        <w:t xml:space="preserve"> </w:t>
      </w:r>
      <w:r w:rsidRPr="006628B9">
        <w:rPr>
          <w:sz w:val="24"/>
          <w:szCs w:val="24"/>
        </w:rPr>
        <w:t>incluir</w:t>
      </w:r>
      <w:r w:rsidRPr="006628B9">
        <w:rPr>
          <w:spacing w:val="14"/>
          <w:sz w:val="24"/>
          <w:szCs w:val="24"/>
        </w:rPr>
        <w:t xml:space="preserve"> </w:t>
      </w:r>
      <w:r w:rsidRPr="006628B9">
        <w:rPr>
          <w:sz w:val="24"/>
          <w:szCs w:val="24"/>
        </w:rPr>
        <w:t>como</w:t>
      </w:r>
      <w:r w:rsidRPr="006628B9">
        <w:rPr>
          <w:spacing w:val="14"/>
          <w:sz w:val="24"/>
          <w:szCs w:val="24"/>
        </w:rPr>
        <w:t xml:space="preserve"> </w:t>
      </w:r>
      <w:r w:rsidRPr="006628B9">
        <w:rPr>
          <w:sz w:val="24"/>
          <w:szCs w:val="24"/>
        </w:rPr>
        <w:t>beneficiários,</w:t>
      </w:r>
      <w:r w:rsidRPr="006628B9">
        <w:rPr>
          <w:spacing w:val="14"/>
          <w:sz w:val="24"/>
          <w:szCs w:val="24"/>
        </w:rPr>
        <w:t xml:space="preserve"> </w:t>
      </w:r>
      <w:r w:rsidRPr="006628B9">
        <w:rPr>
          <w:sz w:val="24"/>
          <w:szCs w:val="24"/>
        </w:rPr>
        <w:t>os</w:t>
      </w:r>
      <w:r w:rsidRPr="006628B9">
        <w:rPr>
          <w:spacing w:val="29"/>
          <w:w w:val="99"/>
          <w:sz w:val="24"/>
          <w:szCs w:val="24"/>
        </w:rPr>
        <w:t xml:space="preserve"> </w:t>
      </w:r>
      <w:r w:rsidRPr="006628B9">
        <w:rPr>
          <w:sz w:val="24"/>
          <w:szCs w:val="24"/>
        </w:rPr>
        <w:t>ocupantes</w:t>
      </w:r>
      <w:r w:rsidRPr="006628B9">
        <w:rPr>
          <w:spacing w:val="10"/>
          <w:sz w:val="24"/>
          <w:szCs w:val="24"/>
        </w:rPr>
        <w:t xml:space="preserve"> </w:t>
      </w:r>
      <w:r w:rsidRPr="006628B9">
        <w:rPr>
          <w:sz w:val="24"/>
          <w:szCs w:val="24"/>
        </w:rPr>
        <w:t>de</w:t>
      </w:r>
      <w:r w:rsidRPr="006628B9">
        <w:rPr>
          <w:spacing w:val="9"/>
          <w:sz w:val="24"/>
          <w:szCs w:val="24"/>
        </w:rPr>
        <w:t xml:space="preserve"> </w:t>
      </w:r>
      <w:r w:rsidRPr="006628B9">
        <w:rPr>
          <w:sz w:val="24"/>
          <w:szCs w:val="24"/>
        </w:rPr>
        <w:t>cargos,</w:t>
      </w:r>
      <w:r w:rsidRPr="006628B9">
        <w:rPr>
          <w:spacing w:val="10"/>
          <w:sz w:val="24"/>
          <w:szCs w:val="24"/>
        </w:rPr>
        <w:t xml:space="preserve"> </w:t>
      </w:r>
      <w:r w:rsidRPr="006628B9">
        <w:rPr>
          <w:sz w:val="24"/>
          <w:szCs w:val="24"/>
        </w:rPr>
        <w:t>funções</w:t>
      </w:r>
      <w:r w:rsidRPr="006628B9">
        <w:rPr>
          <w:spacing w:val="11"/>
          <w:sz w:val="24"/>
          <w:szCs w:val="24"/>
        </w:rPr>
        <w:t xml:space="preserve"> </w:t>
      </w:r>
      <w:r w:rsidRPr="006628B9">
        <w:rPr>
          <w:sz w:val="24"/>
          <w:szCs w:val="24"/>
        </w:rPr>
        <w:t>ou</w:t>
      </w:r>
      <w:r w:rsidRPr="006628B9">
        <w:rPr>
          <w:spacing w:val="11"/>
          <w:sz w:val="24"/>
          <w:szCs w:val="24"/>
        </w:rPr>
        <w:t xml:space="preserve"> </w:t>
      </w:r>
      <w:r w:rsidRPr="006628B9">
        <w:rPr>
          <w:sz w:val="24"/>
          <w:szCs w:val="24"/>
        </w:rPr>
        <w:t>empregos</w:t>
      </w:r>
      <w:r w:rsidRPr="006628B9">
        <w:rPr>
          <w:spacing w:val="8"/>
          <w:sz w:val="24"/>
          <w:szCs w:val="24"/>
        </w:rPr>
        <w:t xml:space="preserve"> </w:t>
      </w:r>
      <w:r w:rsidRPr="006628B9">
        <w:rPr>
          <w:sz w:val="24"/>
          <w:szCs w:val="24"/>
        </w:rPr>
        <w:t>públicos,</w:t>
      </w:r>
      <w:r w:rsidRPr="006628B9">
        <w:rPr>
          <w:spacing w:val="9"/>
          <w:sz w:val="24"/>
          <w:szCs w:val="24"/>
        </w:rPr>
        <w:t xml:space="preserve"> </w:t>
      </w:r>
      <w:r w:rsidRPr="006628B9">
        <w:rPr>
          <w:spacing w:val="1"/>
          <w:sz w:val="24"/>
          <w:szCs w:val="24"/>
        </w:rPr>
        <w:t>na</w:t>
      </w:r>
      <w:r w:rsidRPr="006628B9">
        <w:rPr>
          <w:spacing w:val="9"/>
          <w:sz w:val="24"/>
          <w:szCs w:val="24"/>
        </w:rPr>
        <w:t xml:space="preserve"> </w:t>
      </w:r>
      <w:r w:rsidRPr="006628B9">
        <w:rPr>
          <w:sz w:val="24"/>
          <w:szCs w:val="24"/>
        </w:rPr>
        <w:t>Administração</w:t>
      </w:r>
      <w:r w:rsidRPr="006628B9">
        <w:rPr>
          <w:spacing w:val="10"/>
          <w:sz w:val="24"/>
          <w:szCs w:val="24"/>
        </w:rPr>
        <w:t xml:space="preserve"> </w:t>
      </w:r>
      <w:r w:rsidRPr="006628B9">
        <w:rPr>
          <w:sz w:val="24"/>
          <w:szCs w:val="24"/>
        </w:rPr>
        <w:t>Direta</w:t>
      </w:r>
      <w:r w:rsidRPr="006628B9">
        <w:rPr>
          <w:spacing w:val="11"/>
          <w:sz w:val="24"/>
          <w:szCs w:val="24"/>
        </w:rPr>
        <w:t xml:space="preserve"> </w:t>
      </w:r>
      <w:r w:rsidRPr="006628B9">
        <w:rPr>
          <w:sz w:val="24"/>
          <w:szCs w:val="24"/>
        </w:rPr>
        <w:t>ou</w:t>
      </w:r>
      <w:r w:rsidRPr="006628B9">
        <w:rPr>
          <w:spacing w:val="24"/>
          <w:w w:val="99"/>
          <w:sz w:val="24"/>
          <w:szCs w:val="24"/>
        </w:rPr>
        <w:t xml:space="preserve"> </w:t>
      </w:r>
      <w:r w:rsidRPr="006628B9">
        <w:rPr>
          <w:sz w:val="24"/>
          <w:szCs w:val="24"/>
        </w:rPr>
        <w:t>Indireta</w:t>
      </w:r>
      <w:r w:rsidRPr="006628B9">
        <w:rPr>
          <w:spacing w:val="-9"/>
          <w:sz w:val="24"/>
          <w:szCs w:val="24"/>
        </w:rPr>
        <w:t xml:space="preserve"> </w:t>
      </w:r>
      <w:r w:rsidRPr="006628B9">
        <w:rPr>
          <w:sz w:val="24"/>
          <w:szCs w:val="24"/>
        </w:rPr>
        <w:t>do</w:t>
      </w:r>
      <w:r w:rsidRPr="006628B9">
        <w:rPr>
          <w:spacing w:val="-7"/>
          <w:sz w:val="24"/>
          <w:szCs w:val="24"/>
        </w:rPr>
        <w:t xml:space="preserve"> </w:t>
      </w:r>
      <w:r w:rsidRPr="006628B9">
        <w:rPr>
          <w:sz w:val="24"/>
          <w:szCs w:val="24"/>
        </w:rPr>
        <w:t>Município</w:t>
      </w:r>
      <w:r w:rsidRPr="006628B9">
        <w:rPr>
          <w:spacing w:val="-6"/>
          <w:sz w:val="24"/>
          <w:szCs w:val="24"/>
        </w:rPr>
        <w:t xml:space="preserve"> </w:t>
      </w:r>
      <w:r w:rsidRPr="006628B9">
        <w:rPr>
          <w:sz w:val="24"/>
          <w:szCs w:val="24"/>
        </w:rPr>
        <w:t>de</w:t>
      </w:r>
      <w:r w:rsidRPr="006628B9">
        <w:rPr>
          <w:spacing w:val="-9"/>
          <w:sz w:val="24"/>
          <w:szCs w:val="24"/>
        </w:rPr>
        <w:t xml:space="preserve"> </w:t>
      </w:r>
      <w:r w:rsidRPr="006628B9">
        <w:rPr>
          <w:sz w:val="24"/>
          <w:szCs w:val="24"/>
        </w:rPr>
        <w:t>Farol.</w:t>
      </w:r>
    </w:p>
    <w:p w14:paraId="0B6C17F5" w14:textId="77777777" w:rsidR="006628B9" w:rsidRPr="006628B9" w:rsidRDefault="006628B9" w:rsidP="006628B9">
      <w:pPr>
        <w:spacing w:before="5" w:line="240" w:lineRule="exact"/>
        <w:rPr>
          <w:sz w:val="24"/>
          <w:szCs w:val="24"/>
        </w:rPr>
      </w:pPr>
    </w:p>
    <w:p w14:paraId="4CDFBA3D" w14:textId="77777777" w:rsidR="006628B9" w:rsidRPr="006628B9" w:rsidRDefault="006628B9" w:rsidP="006628B9">
      <w:pPr>
        <w:spacing w:line="358" w:lineRule="auto"/>
        <w:ind w:left="123" w:right="107"/>
        <w:jc w:val="both"/>
        <w:rPr>
          <w:sz w:val="24"/>
          <w:szCs w:val="24"/>
        </w:rPr>
      </w:pPr>
      <w:r w:rsidRPr="006628B9">
        <w:rPr>
          <w:b/>
          <w:bCs/>
          <w:sz w:val="24"/>
          <w:szCs w:val="24"/>
        </w:rPr>
        <w:t>Art.</w:t>
      </w:r>
      <w:r w:rsidRPr="006628B9">
        <w:rPr>
          <w:b/>
          <w:bCs/>
          <w:spacing w:val="10"/>
          <w:sz w:val="24"/>
          <w:szCs w:val="24"/>
        </w:rPr>
        <w:t xml:space="preserve"> </w:t>
      </w:r>
      <w:r w:rsidRPr="006628B9">
        <w:rPr>
          <w:b/>
          <w:bCs/>
          <w:spacing w:val="-1"/>
          <w:sz w:val="24"/>
          <w:szCs w:val="24"/>
        </w:rPr>
        <w:t>2°</w:t>
      </w:r>
      <w:r w:rsidRPr="006628B9">
        <w:rPr>
          <w:spacing w:val="-1"/>
          <w:sz w:val="24"/>
          <w:szCs w:val="24"/>
        </w:rPr>
        <w:t>.</w:t>
      </w:r>
      <w:r w:rsidRPr="006628B9">
        <w:rPr>
          <w:spacing w:val="14"/>
          <w:sz w:val="24"/>
          <w:szCs w:val="24"/>
        </w:rPr>
        <w:t xml:space="preserve"> </w:t>
      </w:r>
      <w:r w:rsidRPr="006628B9">
        <w:rPr>
          <w:sz w:val="24"/>
          <w:szCs w:val="24"/>
        </w:rPr>
        <w:t>Esta</w:t>
      </w:r>
      <w:r w:rsidRPr="006628B9">
        <w:rPr>
          <w:spacing w:val="10"/>
          <w:sz w:val="24"/>
          <w:szCs w:val="24"/>
        </w:rPr>
        <w:t xml:space="preserve"> </w:t>
      </w:r>
      <w:r w:rsidRPr="006628B9">
        <w:rPr>
          <w:sz w:val="24"/>
          <w:szCs w:val="24"/>
        </w:rPr>
        <w:t>Lei</w:t>
      </w:r>
      <w:r w:rsidRPr="006628B9">
        <w:rPr>
          <w:spacing w:val="13"/>
          <w:sz w:val="24"/>
          <w:szCs w:val="24"/>
        </w:rPr>
        <w:t xml:space="preserve"> </w:t>
      </w:r>
      <w:r w:rsidRPr="006628B9">
        <w:rPr>
          <w:sz w:val="24"/>
          <w:szCs w:val="24"/>
        </w:rPr>
        <w:t>entrará</w:t>
      </w:r>
      <w:r w:rsidRPr="006628B9">
        <w:rPr>
          <w:spacing w:val="11"/>
          <w:sz w:val="24"/>
          <w:szCs w:val="24"/>
        </w:rPr>
        <w:t xml:space="preserve"> </w:t>
      </w:r>
      <w:r w:rsidRPr="006628B9">
        <w:rPr>
          <w:sz w:val="24"/>
          <w:szCs w:val="24"/>
        </w:rPr>
        <w:t>em</w:t>
      </w:r>
      <w:r w:rsidRPr="006628B9">
        <w:rPr>
          <w:spacing w:val="10"/>
          <w:sz w:val="24"/>
          <w:szCs w:val="24"/>
        </w:rPr>
        <w:t xml:space="preserve"> </w:t>
      </w:r>
      <w:r w:rsidRPr="006628B9">
        <w:rPr>
          <w:sz w:val="24"/>
          <w:szCs w:val="24"/>
        </w:rPr>
        <w:t>vigor</w:t>
      </w:r>
      <w:r w:rsidRPr="006628B9">
        <w:rPr>
          <w:spacing w:val="11"/>
          <w:sz w:val="24"/>
          <w:szCs w:val="24"/>
        </w:rPr>
        <w:t xml:space="preserve"> </w:t>
      </w:r>
      <w:r w:rsidRPr="006628B9">
        <w:rPr>
          <w:sz w:val="24"/>
          <w:szCs w:val="24"/>
        </w:rPr>
        <w:t>na</w:t>
      </w:r>
      <w:r w:rsidRPr="006628B9">
        <w:rPr>
          <w:spacing w:val="11"/>
          <w:sz w:val="24"/>
          <w:szCs w:val="24"/>
        </w:rPr>
        <w:t xml:space="preserve"> </w:t>
      </w:r>
      <w:r w:rsidRPr="006628B9">
        <w:rPr>
          <w:sz w:val="24"/>
          <w:szCs w:val="24"/>
        </w:rPr>
        <w:t>data</w:t>
      </w:r>
      <w:r w:rsidRPr="006628B9">
        <w:rPr>
          <w:spacing w:val="10"/>
          <w:sz w:val="24"/>
          <w:szCs w:val="24"/>
        </w:rPr>
        <w:t xml:space="preserve"> </w:t>
      </w:r>
      <w:r w:rsidRPr="006628B9">
        <w:rPr>
          <w:sz w:val="24"/>
          <w:szCs w:val="24"/>
        </w:rPr>
        <w:t>de</w:t>
      </w:r>
      <w:r w:rsidRPr="006628B9">
        <w:rPr>
          <w:spacing w:val="13"/>
          <w:sz w:val="24"/>
          <w:szCs w:val="24"/>
        </w:rPr>
        <w:t xml:space="preserve"> </w:t>
      </w:r>
      <w:r w:rsidRPr="006628B9">
        <w:rPr>
          <w:sz w:val="24"/>
          <w:szCs w:val="24"/>
        </w:rPr>
        <w:t>sua</w:t>
      </w:r>
      <w:r w:rsidRPr="006628B9">
        <w:rPr>
          <w:spacing w:val="10"/>
          <w:sz w:val="24"/>
          <w:szCs w:val="24"/>
        </w:rPr>
        <w:t xml:space="preserve"> </w:t>
      </w:r>
      <w:r w:rsidRPr="006628B9">
        <w:rPr>
          <w:sz w:val="24"/>
          <w:szCs w:val="24"/>
        </w:rPr>
        <w:t>publicação,</w:t>
      </w:r>
      <w:r w:rsidRPr="006628B9">
        <w:rPr>
          <w:spacing w:val="11"/>
          <w:sz w:val="24"/>
          <w:szCs w:val="24"/>
        </w:rPr>
        <w:t xml:space="preserve"> </w:t>
      </w:r>
      <w:r w:rsidRPr="006628B9">
        <w:rPr>
          <w:sz w:val="24"/>
          <w:szCs w:val="24"/>
        </w:rPr>
        <w:t>revogadas</w:t>
      </w:r>
      <w:r w:rsidRPr="006628B9">
        <w:rPr>
          <w:spacing w:val="11"/>
          <w:sz w:val="24"/>
          <w:szCs w:val="24"/>
        </w:rPr>
        <w:t xml:space="preserve"> </w:t>
      </w:r>
      <w:r w:rsidRPr="006628B9">
        <w:rPr>
          <w:sz w:val="24"/>
          <w:szCs w:val="24"/>
        </w:rPr>
        <w:t>as</w:t>
      </w:r>
      <w:r w:rsidRPr="006628B9">
        <w:rPr>
          <w:spacing w:val="10"/>
          <w:sz w:val="24"/>
          <w:szCs w:val="24"/>
        </w:rPr>
        <w:t xml:space="preserve"> </w:t>
      </w:r>
      <w:r w:rsidRPr="006628B9">
        <w:rPr>
          <w:sz w:val="24"/>
          <w:szCs w:val="24"/>
        </w:rPr>
        <w:t>disposições</w:t>
      </w:r>
      <w:r w:rsidRPr="006628B9">
        <w:rPr>
          <w:spacing w:val="38"/>
          <w:w w:val="99"/>
          <w:sz w:val="24"/>
          <w:szCs w:val="24"/>
        </w:rPr>
        <w:t xml:space="preserve"> </w:t>
      </w:r>
      <w:r w:rsidRPr="006628B9">
        <w:rPr>
          <w:sz w:val="24"/>
          <w:szCs w:val="24"/>
        </w:rPr>
        <w:t>em</w:t>
      </w:r>
      <w:r w:rsidRPr="006628B9">
        <w:rPr>
          <w:spacing w:val="-14"/>
          <w:sz w:val="24"/>
          <w:szCs w:val="24"/>
        </w:rPr>
        <w:t xml:space="preserve"> </w:t>
      </w:r>
      <w:r w:rsidRPr="006628B9">
        <w:rPr>
          <w:sz w:val="24"/>
          <w:szCs w:val="24"/>
        </w:rPr>
        <w:t>contrário.</w:t>
      </w:r>
    </w:p>
    <w:p w14:paraId="3DF8A4C1" w14:textId="77777777" w:rsidR="006628B9" w:rsidRPr="006628B9" w:rsidRDefault="006628B9" w:rsidP="006628B9">
      <w:pPr>
        <w:spacing w:before="7" w:line="150" w:lineRule="exact"/>
        <w:rPr>
          <w:sz w:val="24"/>
          <w:szCs w:val="24"/>
        </w:rPr>
      </w:pPr>
    </w:p>
    <w:p w14:paraId="06D55DDA" w14:textId="77777777" w:rsidR="006628B9" w:rsidRPr="006628B9" w:rsidRDefault="006628B9" w:rsidP="006628B9">
      <w:pPr>
        <w:spacing w:line="260" w:lineRule="exact"/>
        <w:rPr>
          <w:sz w:val="24"/>
          <w:szCs w:val="24"/>
        </w:rPr>
      </w:pPr>
    </w:p>
    <w:p w14:paraId="427E3096" w14:textId="77777777" w:rsidR="006628B9" w:rsidRPr="006628B9" w:rsidRDefault="006628B9" w:rsidP="006628B9">
      <w:pPr>
        <w:spacing w:line="260" w:lineRule="exact"/>
        <w:rPr>
          <w:sz w:val="22"/>
          <w:szCs w:val="22"/>
        </w:rPr>
      </w:pPr>
    </w:p>
    <w:p w14:paraId="7E1AD3C3" w14:textId="77777777" w:rsidR="006628B9" w:rsidRPr="006628B9" w:rsidRDefault="006628B9" w:rsidP="006628B9">
      <w:pPr>
        <w:spacing w:line="260" w:lineRule="exact"/>
        <w:rPr>
          <w:sz w:val="22"/>
          <w:szCs w:val="22"/>
        </w:rPr>
      </w:pPr>
    </w:p>
    <w:p w14:paraId="663AE7E8" w14:textId="77777777" w:rsidR="006628B9" w:rsidRPr="006628B9" w:rsidRDefault="006628B9" w:rsidP="006628B9">
      <w:pPr>
        <w:pStyle w:val="Corpodetexto"/>
        <w:spacing w:line="298" w:lineRule="exact"/>
        <w:ind w:left="1824" w:right="1808"/>
        <w:jc w:val="center"/>
        <w:rPr>
          <w:rFonts w:cs="Times New Roman"/>
          <w:b w:val="0"/>
          <w:bCs w:val="0"/>
          <w:sz w:val="24"/>
          <w:szCs w:val="24"/>
        </w:rPr>
      </w:pPr>
      <w:r w:rsidRPr="006628B9">
        <w:rPr>
          <w:rFonts w:ascii="Times New Roman" w:hAnsi="Times New Roman" w:cs="Times New Roman"/>
          <w:sz w:val="24"/>
          <w:szCs w:val="24"/>
        </w:rPr>
        <w:t>PODE</w:t>
      </w:r>
      <w:r w:rsidRPr="006628B9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6628B9">
        <w:rPr>
          <w:rFonts w:ascii="Times New Roman" w:hAnsi="Times New Roman" w:cs="Times New Roman"/>
          <w:sz w:val="24"/>
          <w:szCs w:val="24"/>
        </w:rPr>
        <w:t>LEGISLATIVO</w:t>
      </w:r>
      <w:r w:rsidRPr="006628B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628B9">
        <w:rPr>
          <w:rFonts w:ascii="Times New Roman" w:hAnsi="Times New Roman" w:cs="Times New Roman"/>
          <w:sz w:val="24"/>
          <w:szCs w:val="24"/>
        </w:rPr>
        <w:t>“JOSÉ</w:t>
      </w:r>
      <w:r w:rsidRPr="006628B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628B9">
        <w:rPr>
          <w:rFonts w:ascii="Times New Roman" w:hAnsi="Times New Roman" w:cs="Times New Roman"/>
          <w:sz w:val="24"/>
          <w:szCs w:val="24"/>
        </w:rPr>
        <w:t>COSTA</w:t>
      </w:r>
      <w:r w:rsidRPr="006628B9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6628B9">
        <w:rPr>
          <w:rFonts w:ascii="Times New Roman" w:hAnsi="Times New Roman" w:cs="Times New Roman"/>
          <w:sz w:val="24"/>
          <w:szCs w:val="24"/>
        </w:rPr>
        <w:t>MARIA”</w:t>
      </w:r>
    </w:p>
    <w:p w14:paraId="7CDFAA16" w14:textId="77777777" w:rsidR="006628B9" w:rsidRPr="006628B9" w:rsidRDefault="006628B9" w:rsidP="006628B9">
      <w:pPr>
        <w:pStyle w:val="Corpodetexto"/>
        <w:ind w:left="1827" w:right="1808"/>
        <w:jc w:val="center"/>
        <w:rPr>
          <w:b w:val="0"/>
          <w:bCs w:val="0"/>
          <w:sz w:val="24"/>
          <w:szCs w:val="24"/>
        </w:rPr>
      </w:pPr>
      <w:r w:rsidRPr="006628B9">
        <w:rPr>
          <w:rFonts w:ascii="Times New Roman" w:hAnsi="Times New Roman" w:cs="Times New Roman"/>
          <w:sz w:val="24"/>
          <w:szCs w:val="24"/>
        </w:rPr>
        <w:t>Plenário</w:t>
      </w:r>
      <w:r w:rsidRPr="006628B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628B9">
        <w:rPr>
          <w:rFonts w:ascii="Times New Roman" w:hAnsi="Times New Roman" w:cs="Times New Roman"/>
          <w:sz w:val="24"/>
          <w:szCs w:val="24"/>
        </w:rPr>
        <w:t>Aguinaldo</w:t>
      </w:r>
      <w:r w:rsidRPr="006628B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628B9">
        <w:rPr>
          <w:rFonts w:ascii="Times New Roman" w:hAnsi="Times New Roman" w:cs="Times New Roman"/>
          <w:sz w:val="24"/>
          <w:szCs w:val="24"/>
        </w:rPr>
        <w:t>Messias</w:t>
      </w:r>
      <w:r w:rsidRPr="006628B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628B9">
        <w:rPr>
          <w:rFonts w:ascii="Times New Roman" w:hAnsi="Times New Roman" w:cs="Times New Roman"/>
          <w:sz w:val="24"/>
          <w:szCs w:val="24"/>
        </w:rPr>
        <w:t>de</w:t>
      </w:r>
      <w:r w:rsidRPr="006628B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6628B9">
        <w:rPr>
          <w:rFonts w:ascii="Times New Roman" w:hAnsi="Times New Roman" w:cs="Times New Roman"/>
          <w:sz w:val="24"/>
          <w:szCs w:val="24"/>
        </w:rPr>
        <w:t>Souza,</w:t>
      </w:r>
      <w:r w:rsidRPr="006628B9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6628B9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6628B9">
        <w:rPr>
          <w:rFonts w:ascii="Times New Roman" w:hAnsi="Times New Roman" w:cs="Times New Roman"/>
          <w:sz w:val="24"/>
          <w:szCs w:val="24"/>
        </w:rPr>
        <w:t>Aguinaldão</w:t>
      </w:r>
      <w:proofErr w:type="spellEnd"/>
      <w:r w:rsidRPr="006628B9">
        <w:rPr>
          <w:rFonts w:ascii="Times New Roman" w:hAnsi="Times New Roman" w:cs="Times New Roman"/>
          <w:sz w:val="24"/>
          <w:szCs w:val="24"/>
        </w:rPr>
        <w:t>”</w:t>
      </w:r>
      <w:r w:rsidRPr="006628B9">
        <w:rPr>
          <w:rFonts w:ascii="Times New Roman" w:hAnsi="Times New Roman" w:cs="Times New Roman"/>
          <w:spacing w:val="28"/>
          <w:w w:val="99"/>
          <w:sz w:val="24"/>
          <w:szCs w:val="24"/>
        </w:rPr>
        <w:t xml:space="preserve"> </w:t>
      </w:r>
      <w:r w:rsidRPr="006628B9">
        <w:rPr>
          <w:sz w:val="24"/>
          <w:szCs w:val="24"/>
        </w:rPr>
        <w:t>Farol,</w:t>
      </w:r>
      <w:r w:rsidRPr="006628B9">
        <w:rPr>
          <w:spacing w:val="-7"/>
          <w:sz w:val="24"/>
          <w:szCs w:val="24"/>
        </w:rPr>
        <w:t xml:space="preserve"> </w:t>
      </w:r>
      <w:r w:rsidRPr="006628B9">
        <w:rPr>
          <w:sz w:val="24"/>
          <w:szCs w:val="24"/>
        </w:rPr>
        <w:t>24</w:t>
      </w:r>
      <w:r w:rsidRPr="006628B9">
        <w:rPr>
          <w:spacing w:val="-4"/>
          <w:sz w:val="24"/>
          <w:szCs w:val="24"/>
        </w:rPr>
        <w:t xml:space="preserve"> </w:t>
      </w:r>
      <w:r w:rsidRPr="006628B9">
        <w:rPr>
          <w:sz w:val="24"/>
          <w:szCs w:val="24"/>
        </w:rPr>
        <w:t>de</w:t>
      </w:r>
      <w:r w:rsidRPr="006628B9">
        <w:rPr>
          <w:spacing w:val="-6"/>
          <w:sz w:val="24"/>
          <w:szCs w:val="24"/>
        </w:rPr>
        <w:t xml:space="preserve"> </w:t>
      </w:r>
      <w:r w:rsidRPr="006628B9">
        <w:rPr>
          <w:sz w:val="24"/>
          <w:szCs w:val="24"/>
        </w:rPr>
        <w:t>abril</w:t>
      </w:r>
      <w:r w:rsidRPr="006628B9">
        <w:rPr>
          <w:spacing w:val="-4"/>
          <w:sz w:val="24"/>
          <w:szCs w:val="24"/>
        </w:rPr>
        <w:t xml:space="preserve"> </w:t>
      </w:r>
      <w:r w:rsidRPr="006628B9">
        <w:rPr>
          <w:sz w:val="24"/>
          <w:szCs w:val="24"/>
        </w:rPr>
        <w:t>de</w:t>
      </w:r>
      <w:r w:rsidRPr="006628B9">
        <w:rPr>
          <w:spacing w:val="-6"/>
          <w:sz w:val="24"/>
          <w:szCs w:val="24"/>
        </w:rPr>
        <w:t xml:space="preserve"> </w:t>
      </w:r>
      <w:r w:rsidRPr="006628B9">
        <w:rPr>
          <w:sz w:val="24"/>
          <w:szCs w:val="24"/>
        </w:rPr>
        <w:t>2020.</w:t>
      </w:r>
    </w:p>
    <w:p w14:paraId="2B8D0308" w14:textId="77777777" w:rsidR="006628B9" w:rsidRPr="006628B9" w:rsidRDefault="006628B9" w:rsidP="006628B9">
      <w:pPr>
        <w:spacing w:before="3" w:line="170" w:lineRule="exact"/>
        <w:rPr>
          <w:sz w:val="22"/>
          <w:szCs w:val="22"/>
        </w:rPr>
      </w:pPr>
    </w:p>
    <w:p w14:paraId="5BBA1941" w14:textId="77777777" w:rsidR="006628B9" w:rsidRDefault="006628B9" w:rsidP="006628B9">
      <w:pPr>
        <w:spacing w:line="200" w:lineRule="exact"/>
      </w:pPr>
    </w:p>
    <w:p w14:paraId="0D67BA2B" w14:textId="3205C2C1" w:rsidR="006628B9" w:rsidRDefault="006628B9" w:rsidP="006628B9">
      <w:pPr>
        <w:spacing w:line="200" w:lineRule="exact"/>
      </w:pPr>
    </w:p>
    <w:p w14:paraId="220D4739" w14:textId="727218C4" w:rsidR="006628B9" w:rsidRDefault="006628B9" w:rsidP="006628B9">
      <w:pPr>
        <w:spacing w:line="200" w:lineRule="exact"/>
      </w:pPr>
    </w:p>
    <w:p w14:paraId="1E2D06D9" w14:textId="77777777" w:rsidR="006628B9" w:rsidRDefault="006628B9" w:rsidP="006628B9">
      <w:pPr>
        <w:spacing w:line="200" w:lineRule="exact"/>
      </w:pPr>
    </w:p>
    <w:p w14:paraId="5F5DB825" w14:textId="77777777" w:rsidR="006628B9" w:rsidRDefault="006628B9" w:rsidP="006628B9">
      <w:pPr>
        <w:spacing w:line="200" w:lineRule="exact"/>
      </w:pPr>
    </w:p>
    <w:p w14:paraId="296E49F2" w14:textId="44C2425E" w:rsidR="006628B9" w:rsidRPr="006628B9" w:rsidRDefault="006628B9" w:rsidP="006628B9">
      <w:pPr>
        <w:pStyle w:val="Corpodetexto"/>
        <w:spacing w:before="66"/>
        <w:ind w:left="3743" w:right="3726"/>
        <w:jc w:val="center"/>
        <w:rPr>
          <w:b w:val="0"/>
          <w:bCs w:val="0"/>
          <w:sz w:val="24"/>
          <w:szCs w:val="24"/>
        </w:rPr>
      </w:pPr>
      <w:r w:rsidRPr="006628B9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51093A2" wp14:editId="1881C07D">
                <wp:simplePos x="0" y="0"/>
                <wp:positionH relativeFrom="page">
                  <wp:posOffset>2940685</wp:posOffset>
                </wp:positionH>
                <wp:positionV relativeFrom="paragraph">
                  <wp:posOffset>36195</wp:posOffset>
                </wp:positionV>
                <wp:extent cx="2310130" cy="1270"/>
                <wp:effectExtent l="6985" t="7620" r="6985" b="10160"/>
                <wp:wrapNone/>
                <wp:docPr id="3" name="Agrupa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0130" cy="1270"/>
                          <a:chOff x="4631" y="57"/>
                          <a:chExt cx="3638" cy="2"/>
                        </a:xfrm>
                      </wpg:grpSpPr>
                      <wps:wsp>
                        <wps:cNvPr id="4" name="Freeform 3"/>
                        <wps:cNvSpPr>
                          <a:spLocks/>
                        </wps:cNvSpPr>
                        <wps:spPr bwMode="auto">
                          <a:xfrm>
                            <a:off x="4631" y="57"/>
                            <a:ext cx="3638" cy="2"/>
                          </a:xfrm>
                          <a:custGeom>
                            <a:avLst/>
                            <a:gdLst>
                              <a:gd name="T0" fmla="+- 0 4631 4631"/>
                              <a:gd name="T1" fmla="*/ T0 w 3638"/>
                              <a:gd name="T2" fmla="+- 0 8268 4631"/>
                              <a:gd name="T3" fmla="*/ T2 w 363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38">
                                <a:moveTo>
                                  <a:pt x="0" y="0"/>
                                </a:moveTo>
                                <a:lnTo>
                                  <a:pt x="3637" y="0"/>
                                </a:lnTo>
                              </a:path>
                            </a:pathLst>
                          </a:custGeom>
                          <a:noFill/>
                          <a:ln w="103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96E741" id="Agrupar 3" o:spid="_x0000_s1026" style="position:absolute;margin-left:231.55pt;margin-top:2.85pt;width:181.9pt;height:.1pt;z-index:-251657216;mso-position-horizontal-relative:page" coordorigin="4631,57" coordsize="363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">
                <v:shape id="Freeform 3" o:spid="_x0000_s1027" style="position:absolute;left:4631;top:57;width:3638;height:2;visibility:visible;mso-wrap-style:square;v-text-anchor:top" coordsize="36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" path="m,l3637,e" filled="f" strokeweight=".28803mm">
                  <v:path arrowok="t" o:connecttype="custom" o:connectlocs="0,0;3637,0" o:connectangles="0,0"/>
                </v:shape>
                <w10:wrap anchorx="page"/>
              </v:group>
            </w:pict>
          </mc:Fallback>
        </mc:AlternateContent>
      </w:r>
      <w:r w:rsidRPr="006628B9">
        <w:rPr>
          <w:sz w:val="24"/>
          <w:szCs w:val="24"/>
        </w:rPr>
        <w:t>IVAN</w:t>
      </w:r>
      <w:r w:rsidRPr="006628B9">
        <w:rPr>
          <w:spacing w:val="-21"/>
          <w:sz w:val="24"/>
          <w:szCs w:val="24"/>
        </w:rPr>
        <w:t xml:space="preserve"> </w:t>
      </w:r>
      <w:r w:rsidRPr="006628B9">
        <w:rPr>
          <w:sz w:val="24"/>
          <w:szCs w:val="24"/>
        </w:rPr>
        <w:t>TAVARES</w:t>
      </w:r>
      <w:r w:rsidRPr="006628B9">
        <w:rPr>
          <w:spacing w:val="24"/>
          <w:w w:val="99"/>
          <w:sz w:val="24"/>
          <w:szCs w:val="24"/>
        </w:rPr>
        <w:t xml:space="preserve"> </w:t>
      </w:r>
      <w:r w:rsidRPr="006628B9">
        <w:rPr>
          <w:sz w:val="24"/>
          <w:szCs w:val="24"/>
        </w:rPr>
        <w:t>PRESIDENTE</w:t>
      </w:r>
    </w:p>
    <w:p w14:paraId="07178EFA" w14:textId="77777777" w:rsidR="006628B9" w:rsidRPr="006628B9" w:rsidRDefault="006628B9" w:rsidP="006628B9">
      <w:pPr>
        <w:spacing w:before="8" w:line="170" w:lineRule="exact"/>
        <w:rPr>
          <w:sz w:val="24"/>
          <w:szCs w:val="24"/>
        </w:rPr>
      </w:pPr>
    </w:p>
    <w:p w14:paraId="2DD4B9EE" w14:textId="77777777" w:rsidR="006628B9" w:rsidRPr="006628B9" w:rsidRDefault="006628B9" w:rsidP="006628B9">
      <w:pPr>
        <w:spacing w:line="200" w:lineRule="exact"/>
        <w:rPr>
          <w:sz w:val="24"/>
          <w:szCs w:val="24"/>
        </w:rPr>
      </w:pPr>
    </w:p>
    <w:p w14:paraId="54EDA046" w14:textId="77777777" w:rsidR="006628B9" w:rsidRDefault="006628B9" w:rsidP="006628B9">
      <w:pPr>
        <w:spacing w:line="200" w:lineRule="exact"/>
      </w:pPr>
    </w:p>
    <w:p w14:paraId="3B2A7BD7" w14:textId="77777777" w:rsidR="006628B9" w:rsidRDefault="006628B9" w:rsidP="006628B9">
      <w:pPr>
        <w:spacing w:line="200" w:lineRule="exact"/>
      </w:pPr>
    </w:p>
    <w:p w14:paraId="67DDBBD9" w14:textId="77777777" w:rsidR="006628B9" w:rsidRDefault="006628B9" w:rsidP="006628B9">
      <w:pPr>
        <w:spacing w:line="200" w:lineRule="exact"/>
      </w:pPr>
    </w:p>
    <w:p w14:paraId="2E63576A" w14:textId="407C5E61" w:rsidR="00E85AA7" w:rsidRDefault="00C659B7" w:rsidP="00995D81">
      <w:r>
        <w:t xml:space="preserve"> </w:t>
      </w:r>
    </w:p>
    <w:p w14:paraId="341D4477" w14:textId="77777777" w:rsidR="00C659B7" w:rsidRDefault="00C659B7" w:rsidP="00995D81"/>
    <w:p w14:paraId="61D86398" w14:textId="77777777" w:rsidR="00C659B7" w:rsidRPr="00C659B7" w:rsidRDefault="00C659B7" w:rsidP="00995D81">
      <w:pPr>
        <w:rPr>
          <w:rFonts w:ascii="Arial" w:hAnsi="Arial" w:cs="Arial"/>
          <w:sz w:val="24"/>
          <w:szCs w:val="24"/>
        </w:rPr>
      </w:pPr>
    </w:p>
    <w:p w14:paraId="45719A4E" w14:textId="77777777" w:rsidR="00C659B7" w:rsidRDefault="00C659B7" w:rsidP="00995D81">
      <w:pPr>
        <w:rPr>
          <w:rFonts w:ascii="Arial" w:hAnsi="Arial" w:cs="Arial"/>
          <w:sz w:val="24"/>
          <w:szCs w:val="24"/>
        </w:rPr>
      </w:pPr>
    </w:p>
    <w:p w14:paraId="385E9616" w14:textId="77777777" w:rsidR="00E36C1D" w:rsidRDefault="00E36C1D" w:rsidP="00995D81"/>
    <w:sectPr w:rsidR="00E36C1D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B887FE" w14:textId="77777777" w:rsidR="008D4279" w:rsidRDefault="008D4279">
      <w:r>
        <w:separator/>
      </w:r>
    </w:p>
  </w:endnote>
  <w:endnote w:type="continuationSeparator" w:id="0">
    <w:p w14:paraId="4F12941D" w14:textId="77777777" w:rsidR="008D4279" w:rsidRDefault="008D4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3674D" w14:textId="77777777" w:rsidR="0087208E" w:rsidRDefault="0087208E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28DEAA66" w14:textId="77777777" w:rsidR="0087208E" w:rsidRDefault="0087208E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013BD217" w14:textId="77777777" w:rsidR="0087208E" w:rsidRDefault="0087208E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73EBA1" w14:textId="77777777" w:rsidR="008D4279" w:rsidRDefault="008D4279">
      <w:r>
        <w:separator/>
      </w:r>
    </w:p>
  </w:footnote>
  <w:footnote w:type="continuationSeparator" w:id="0">
    <w:p w14:paraId="74CD4A2C" w14:textId="77777777" w:rsidR="008D4279" w:rsidRDefault="008D4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BD1A6" w14:textId="77777777" w:rsidR="0087208E" w:rsidRDefault="006A173B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01804B7" wp14:editId="4479D31F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8D62D1A" w14:textId="77777777" w:rsidR="006A173B" w:rsidRDefault="006A173B" w:rsidP="006A173B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" filled="f" stroked="f">
              <o:lock v:ext="edit" shapetype="t"/>
              <v:textbox style="mso-fit-shape-to-text:t">
                <w:txbxContent>
                  <w:p w:rsidR="006A173B" w:rsidRDefault="006A173B" w:rsidP="006A173B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10A522A8" wp14:editId="2A2F4B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35FA251" wp14:editId="36E2E0C8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E13FC8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" strokecolor="#00b050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0000000D"/>
    <w:multiLevelType w:val="singleLevel"/>
    <w:tmpl w:val="0000000D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11"/>
    <w:multiLevelType w:val="multilevel"/>
    <w:tmpl w:val="00000011"/>
    <w:name w:val="WW8Num2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 w:val="0"/>
      </w:rPr>
    </w:lvl>
  </w:abstractNum>
  <w:abstractNum w:abstractNumId="3" w15:restartNumberingAfterBreak="0">
    <w:nsid w:val="00000012"/>
    <w:multiLevelType w:val="multilevel"/>
    <w:tmpl w:val="A1920148"/>
    <w:name w:val="WW8Num26"/>
    <w:lvl w:ilvl="0">
      <w:start w:val="12"/>
      <w:numFmt w:val="decimal"/>
      <w:lvlText w:val="%1."/>
      <w:lvlJc w:val="left"/>
      <w:pPr>
        <w:tabs>
          <w:tab w:val="num" w:pos="0"/>
        </w:tabs>
        <w:ind w:left="405" w:hanging="405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405" w:hanging="405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4" w15:restartNumberingAfterBreak="0">
    <w:nsid w:val="0000001C"/>
    <w:multiLevelType w:val="multilevel"/>
    <w:tmpl w:val="0000001C"/>
    <w:name w:val="WW8Num37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1F"/>
    <w:multiLevelType w:val="multilevel"/>
    <w:tmpl w:val="F1F25EBE"/>
    <w:name w:val="WW8Num4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06F879BB"/>
    <w:multiLevelType w:val="multilevel"/>
    <w:tmpl w:val="A33A84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155221"/>
    <w:multiLevelType w:val="hybridMultilevel"/>
    <w:tmpl w:val="E542A298"/>
    <w:lvl w:ilvl="0" w:tplc="470ADEF6">
      <w:start w:val="1"/>
      <w:numFmt w:val="decimalZero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1D48A5"/>
    <w:multiLevelType w:val="hybridMultilevel"/>
    <w:tmpl w:val="4EAED1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54258"/>
    <w:multiLevelType w:val="hybridMultilevel"/>
    <w:tmpl w:val="E93E905A"/>
    <w:lvl w:ilvl="0" w:tplc="8C1EF69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2251E"/>
    <w:multiLevelType w:val="hybridMultilevel"/>
    <w:tmpl w:val="441C40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B3D45"/>
    <w:multiLevelType w:val="hybridMultilevel"/>
    <w:tmpl w:val="A1D620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911E6"/>
    <w:multiLevelType w:val="hybridMultilevel"/>
    <w:tmpl w:val="CF14BE54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577DE"/>
    <w:multiLevelType w:val="hybridMultilevel"/>
    <w:tmpl w:val="49E40D2E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066493"/>
    <w:multiLevelType w:val="multilevel"/>
    <w:tmpl w:val="342C06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abstractNum w:abstractNumId="16" w15:restartNumberingAfterBreak="0">
    <w:nsid w:val="70582B50"/>
    <w:multiLevelType w:val="multilevel"/>
    <w:tmpl w:val="963ABA28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4BF1AC4"/>
    <w:multiLevelType w:val="multilevel"/>
    <w:tmpl w:val="1B2237B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9DE0148"/>
    <w:multiLevelType w:val="hybridMultilevel"/>
    <w:tmpl w:val="6756D25A"/>
    <w:lvl w:ilvl="0" w:tplc="0416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  <w:lvlOverride w:ilvl="0">
      <w:startOverride w:val="1"/>
    </w:lvlOverride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11"/>
  </w:num>
  <w:num w:numId="7">
    <w:abstractNumId w:val="10"/>
  </w:num>
  <w:num w:numId="8">
    <w:abstractNumId w:val="12"/>
  </w:num>
  <w:num w:numId="9">
    <w:abstractNumId w:val="18"/>
  </w:num>
  <w:num w:numId="10">
    <w:abstractNumId w:val="5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6"/>
  </w:num>
  <w:num w:numId="16">
    <w:abstractNumId w:val="14"/>
  </w:num>
  <w:num w:numId="17">
    <w:abstractNumId w:val="13"/>
  </w:num>
  <w:num w:numId="18">
    <w:abstractNumId w:val="1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63D"/>
    <w:rsid w:val="00007641"/>
    <w:rsid w:val="000101E6"/>
    <w:rsid w:val="00040DBF"/>
    <w:rsid w:val="00045AA6"/>
    <w:rsid w:val="00051409"/>
    <w:rsid w:val="00051DCD"/>
    <w:rsid w:val="00052D85"/>
    <w:rsid w:val="00057370"/>
    <w:rsid w:val="00061ED8"/>
    <w:rsid w:val="00064AF8"/>
    <w:rsid w:val="000673E5"/>
    <w:rsid w:val="0007405C"/>
    <w:rsid w:val="000744A0"/>
    <w:rsid w:val="00074B81"/>
    <w:rsid w:val="0007530D"/>
    <w:rsid w:val="000765EA"/>
    <w:rsid w:val="00080B70"/>
    <w:rsid w:val="0008192E"/>
    <w:rsid w:val="000849D4"/>
    <w:rsid w:val="00086B94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D465E"/>
    <w:rsid w:val="000D6B9A"/>
    <w:rsid w:val="000E1B33"/>
    <w:rsid w:val="000E4CB1"/>
    <w:rsid w:val="000E5781"/>
    <w:rsid w:val="000E5C81"/>
    <w:rsid w:val="000F44B3"/>
    <w:rsid w:val="000F452F"/>
    <w:rsid w:val="0010381C"/>
    <w:rsid w:val="00111961"/>
    <w:rsid w:val="00113C64"/>
    <w:rsid w:val="00115002"/>
    <w:rsid w:val="00134FC0"/>
    <w:rsid w:val="001421A1"/>
    <w:rsid w:val="001477DF"/>
    <w:rsid w:val="0015117B"/>
    <w:rsid w:val="00156056"/>
    <w:rsid w:val="00167BF5"/>
    <w:rsid w:val="00171500"/>
    <w:rsid w:val="001769A7"/>
    <w:rsid w:val="00177515"/>
    <w:rsid w:val="0018756F"/>
    <w:rsid w:val="001A4709"/>
    <w:rsid w:val="001B3BFC"/>
    <w:rsid w:val="001C3761"/>
    <w:rsid w:val="001D58C7"/>
    <w:rsid w:val="001E78B6"/>
    <w:rsid w:val="001F0618"/>
    <w:rsid w:val="002008FE"/>
    <w:rsid w:val="002108D2"/>
    <w:rsid w:val="002176DC"/>
    <w:rsid w:val="002255F1"/>
    <w:rsid w:val="00242D0C"/>
    <w:rsid w:val="002445DE"/>
    <w:rsid w:val="002462FB"/>
    <w:rsid w:val="002551D8"/>
    <w:rsid w:val="002771FB"/>
    <w:rsid w:val="00277ECC"/>
    <w:rsid w:val="00282C57"/>
    <w:rsid w:val="00283218"/>
    <w:rsid w:val="002838BF"/>
    <w:rsid w:val="002841FF"/>
    <w:rsid w:val="0028451E"/>
    <w:rsid w:val="002A5ABF"/>
    <w:rsid w:val="002B7B75"/>
    <w:rsid w:val="002C0C01"/>
    <w:rsid w:val="002D196E"/>
    <w:rsid w:val="002F64BF"/>
    <w:rsid w:val="0030459E"/>
    <w:rsid w:val="00306A02"/>
    <w:rsid w:val="00312AD3"/>
    <w:rsid w:val="003303EB"/>
    <w:rsid w:val="003306FD"/>
    <w:rsid w:val="00335879"/>
    <w:rsid w:val="00343BB8"/>
    <w:rsid w:val="00350F3C"/>
    <w:rsid w:val="003600F9"/>
    <w:rsid w:val="0036090B"/>
    <w:rsid w:val="0037050A"/>
    <w:rsid w:val="00376A61"/>
    <w:rsid w:val="003844FB"/>
    <w:rsid w:val="0039139D"/>
    <w:rsid w:val="0039319C"/>
    <w:rsid w:val="003A1468"/>
    <w:rsid w:val="003A2961"/>
    <w:rsid w:val="003A3931"/>
    <w:rsid w:val="003A4440"/>
    <w:rsid w:val="003A6715"/>
    <w:rsid w:val="003A7A42"/>
    <w:rsid w:val="003B05F4"/>
    <w:rsid w:val="003B1F21"/>
    <w:rsid w:val="003B22B3"/>
    <w:rsid w:val="003B4EDD"/>
    <w:rsid w:val="003C5A6E"/>
    <w:rsid w:val="003D3D63"/>
    <w:rsid w:val="003D5128"/>
    <w:rsid w:val="003F5E94"/>
    <w:rsid w:val="00401702"/>
    <w:rsid w:val="00401B8D"/>
    <w:rsid w:val="004074E9"/>
    <w:rsid w:val="004161FE"/>
    <w:rsid w:val="004208B5"/>
    <w:rsid w:val="00426066"/>
    <w:rsid w:val="0043676A"/>
    <w:rsid w:val="004436F1"/>
    <w:rsid w:val="00450261"/>
    <w:rsid w:val="00455B71"/>
    <w:rsid w:val="00456F44"/>
    <w:rsid w:val="00462075"/>
    <w:rsid w:val="00482D82"/>
    <w:rsid w:val="004903D2"/>
    <w:rsid w:val="0049408E"/>
    <w:rsid w:val="004A3860"/>
    <w:rsid w:val="004A611C"/>
    <w:rsid w:val="004A7224"/>
    <w:rsid w:val="004A7FBC"/>
    <w:rsid w:val="004B4611"/>
    <w:rsid w:val="004B55A3"/>
    <w:rsid w:val="004C26BC"/>
    <w:rsid w:val="004C7ECB"/>
    <w:rsid w:val="004D10AF"/>
    <w:rsid w:val="004D1CD6"/>
    <w:rsid w:val="004D67E1"/>
    <w:rsid w:val="004D720A"/>
    <w:rsid w:val="004F3C59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AA6"/>
    <w:rsid w:val="00560393"/>
    <w:rsid w:val="00567EB7"/>
    <w:rsid w:val="005813CD"/>
    <w:rsid w:val="00584490"/>
    <w:rsid w:val="005868D7"/>
    <w:rsid w:val="00590CA9"/>
    <w:rsid w:val="00590DF5"/>
    <w:rsid w:val="005A23E4"/>
    <w:rsid w:val="005A3A87"/>
    <w:rsid w:val="005B54AD"/>
    <w:rsid w:val="005E2AC2"/>
    <w:rsid w:val="005E514D"/>
    <w:rsid w:val="005E7624"/>
    <w:rsid w:val="005F28C0"/>
    <w:rsid w:val="00601919"/>
    <w:rsid w:val="006021EB"/>
    <w:rsid w:val="006066BC"/>
    <w:rsid w:val="00615561"/>
    <w:rsid w:val="00615815"/>
    <w:rsid w:val="006205C2"/>
    <w:rsid w:val="0062098A"/>
    <w:rsid w:val="00621A24"/>
    <w:rsid w:val="00623154"/>
    <w:rsid w:val="006401DC"/>
    <w:rsid w:val="006415A7"/>
    <w:rsid w:val="006420EC"/>
    <w:rsid w:val="006445F1"/>
    <w:rsid w:val="00651065"/>
    <w:rsid w:val="006511EA"/>
    <w:rsid w:val="00651C54"/>
    <w:rsid w:val="0065213A"/>
    <w:rsid w:val="00652369"/>
    <w:rsid w:val="006527C1"/>
    <w:rsid w:val="00656989"/>
    <w:rsid w:val="00656ACA"/>
    <w:rsid w:val="006628B9"/>
    <w:rsid w:val="0066515D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0AFA"/>
    <w:rsid w:val="006A173B"/>
    <w:rsid w:val="006C5DE3"/>
    <w:rsid w:val="00703468"/>
    <w:rsid w:val="00721AF2"/>
    <w:rsid w:val="00721B04"/>
    <w:rsid w:val="007337D3"/>
    <w:rsid w:val="00741D02"/>
    <w:rsid w:val="0074379C"/>
    <w:rsid w:val="00750F22"/>
    <w:rsid w:val="00754E7A"/>
    <w:rsid w:val="00756E4D"/>
    <w:rsid w:val="007577B1"/>
    <w:rsid w:val="007678F4"/>
    <w:rsid w:val="0077157B"/>
    <w:rsid w:val="00774A3C"/>
    <w:rsid w:val="0077512C"/>
    <w:rsid w:val="00775224"/>
    <w:rsid w:val="0077631E"/>
    <w:rsid w:val="00776383"/>
    <w:rsid w:val="00777424"/>
    <w:rsid w:val="00784384"/>
    <w:rsid w:val="007914EA"/>
    <w:rsid w:val="00793F94"/>
    <w:rsid w:val="007952D4"/>
    <w:rsid w:val="00797155"/>
    <w:rsid w:val="007A4032"/>
    <w:rsid w:val="007B47B8"/>
    <w:rsid w:val="007B64B1"/>
    <w:rsid w:val="007B6761"/>
    <w:rsid w:val="007C0F92"/>
    <w:rsid w:val="007C3BB9"/>
    <w:rsid w:val="007D0E06"/>
    <w:rsid w:val="007D2028"/>
    <w:rsid w:val="007D7BA8"/>
    <w:rsid w:val="007E40E5"/>
    <w:rsid w:val="007E79FC"/>
    <w:rsid w:val="007F0188"/>
    <w:rsid w:val="00800EF3"/>
    <w:rsid w:val="00802576"/>
    <w:rsid w:val="00810BA9"/>
    <w:rsid w:val="00825FBE"/>
    <w:rsid w:val="00831744"/>
    <w:rsid w:val="008342D2"/>
    <w:rsid w:val="008529FC"/>
    <w:rsid w:val="00856C74"/>
    <w:rsid w:val="0086213E"/>
    <w:rsid w:val="00863146"/>
    <w:rsid w:val="0086359F"/>
    <w:rsid w:val="008650F8"/>
    <w:rsid w:val="00867598"/>
    <w:rsid w:val="0087208E"/>
    <w:rsid w:val="00885087"/>
    <w:rsid w:val="008874E3"/>
    <w:rsid w:val="00894EFD"/>
    <w:rsid w:val="00896B08"/>
    <w:rsid w:val="008A4906"/>
    <w:rsid w:val="008C313B"/>
    <w:rsid w:val="008D30B8"/>
    <w:rsid w:val="008D4279"/>
    <w:rsid w:val="008D51BC"/>
    <w:rsid w:val="008D6979"/>
    <w:rsid w:val="008E02CC"/>
    <w:rsid w:val="008E59A1"/>
    <w:rsid w:val="0090149C"/>
    <w:rsid w:val="0090169A"/>
    <w:rsid w:val="0090336D"/>
    <w:rsid w:val="00907659"/>
    <w:rsid w:val="009135FC"/>
    <w:rsid w:val="009148A4"/>
    <w:rsid w:val="00920322"/>
    <w:rsid w:val="00923D5B"/>
    <w:rsid w:val="00926056"/>
    <w:rsid w:val="009315EF"/>
    <w:rsid w:val="009402A4"/>
    <w:rsid w:val="00947358"/>
    <w:rsid w:val="00947DA3"/>
    <w:rsid w:val="00964E0D"/>
    <w:rsid w:val="00965B5B"/>
    <w:rsid w:val="00965EC5"/>
    <w:rsid w:val="00967BCA"/>
    <w:rsid w:val="00967BD9"/>
    <w:rsid w:val="00976F1E"/>
    <w:rsid w:val="00995D81"/>
    <w:rsid w:val="009A2FD6"/>
    <w:rsid w:val="009B4E93"/>
    <w:rsid w:val="009C597E"/>
    <w:rsid w:val="009C5B35"/>
    <w:rsid w:val="009E39F7"/>
    <w:rsid w:val="009E7933"/>
    <w:rsid w:val="009F25FA"/>
    <w:rsid w:val="009F290B"/>
    <w:rsid w:val="009F3C40"/>
    <w:rsid w:val="009F500F"/>
    <w:rsid w:val="009F5CDF"/>
    <w:rsid w:val="00A07414"/>
    <w:rsid w:val="00A16F27"/>
    <w:rsid w:val="00A2125D"/>
    <w:rsid w:val="00A35768"/>
    <w:rsid w:val="00A40E1F"/>
    <w:rsid w:val="00A41251"/>
    <w:rsid w:val="00A45A4F"/>
    <w:rsid w:val="00A45F09"/>
    <w:rsid w:val="00A46160"/>
    <w:rsid w:val="00A47A40"/>
    <w:rsid w:val="00A50A28"/>
    <w:rsid w:val="00A658FE"/>
    <w:rsid w:val="00A66F88"/>
    <w:rsid w:val="00A71177"/>
    <w:rsid w:val="00A740E9"/>
    <w:rsid w:val="00A74F91"/>
    <w:rsid w:val="00A82367"/>
    <w:rsid w:val="00A868D2"/>
    <w:rsid w:val="00A87A49"/>
    <w:rsid w:val="00A92C18"/>
    <w:rsid w:val="00A93615"/>
    <w:rsid w:val="00A96BD5"/>
    <w:rsid w:val="00AA1872"/>
    <w:rsid w:val="00AA3A0E"/>
    <w:rsid w:val="00AB65F7"/>
    <w:rsid w:val="00AB72B4"/>
    <w:rsid w:val="00AC4F06"/>
    <w:rsid w:val="00AC52AE"/>
    <w:rsid w:val="00AD19E1"/>
    <w:rsid w:val="00AD3017"/>
    <w:rsid w:val="00AE3696"/>
    <w:rsid w:val="00B058A4"/>
    <w:rsid w:val="00B06E57"/>
    <w:rsid w:val="00B10AB6"/>
    <w:rsid w:val="00B11384"/>
    <w:rsid w:val="00B169F3"/>
    <w:rsid w:val="00B17C0F"/>
    <w:rsid w:val="00B23941"/>
    <w:rsid w:val="00B31C71"/>
    <w:rsid w:val="00B36E2D"/>
    <w:rsid w:val="00B44FC6"/>
    <w:rsid w:val="00B6401C"/>
    <w:rsid w:val="00B6428B"/>
    <w:rsid w:val="00B74877"/>
    <w:rsid w:val="00B80114"/>
    <w:rsid w:val="00B875D1"/>
    <w:rsid w:val="00B90276"/>
    <w:rsid w:val="00BB20C7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F6"/>
    <w:rsid w:val="00C24E90"/>
    <w:rsid w:val="00C445E3"/>
    <w:rsid w:val="00C44CA3"/>
    <w:rsid w:val="00C47C90"/>
    <w:rsid w:val="00C5645E"/>
    <w:rsid w:val="00C659B7"/>
    <w:rsid w:val="00C74663"/>
    <w:rsid w:val="00C84F45"/>
    <w:rsid w:val="00CA4028"/>
    <w:rsid w:val="00CA50A8"/>
    <w:rsid w:val="00CB3EE9"/>
    <w:rsid w:val="00CC7826"/>
    <w:rsid w:val="00CD2B8D"/>
    <w:rsid w:val="00CD2FFB"/>
    <w:rsid w:val="00CE2834"/>
    <w:rsid w:val="00CF315D"/>
    <w:rsid w:val="00D04758"/>
    <w:rsid w:val="00D15B2E"/>
    <w:rsid w:val="00D25947"/>
    <w:rsid w:val="00D32B97"/>
    <w:rsid w:val="00D34885"/>
    <w:rsid w:val="00D36DEF"/>
    <w:rsid w:val="00D37FC2"/>
    <w:rsid w:val="00D40BF4"/>
    <w:rsid w:val="00D47BAF"/>
    <w:rsid w:val="00D515BB"/>
    <w:rsid w:val="00D51C4F"/>
    <w:rsid w:val="00D5218A"/>
    <w:rsid w:val="00D61BAF"/>
    <w:rsid w:val="00D62BCE"/>
    <w:rsid w:val="00D6595E"/>
    <w:rsid w:val="00D65BE9"/>
    <w:rsid w:val="00D72D5F"/>
    <w:rsid w:val="00D72F2B"/>
    <w:rsid w:val="00D875F6"/>
    <w:rsid w:val="00DA7DAD"/>
    <w:rsid w:val="00DB37FF"/>
    <w:rsid w:val="00DC0F42"/>
    <w:rsid w:val="00DC1582"/>
    <w:rsid w:val="00DC25E5"/>
    <w:rsid w:val="00DE6A42"/>
    <w:rsid w:val="00DE6C5A"/>
    <w:rsid w:val="00DF1173"/>
    <w:rsid w:val="00E16DA5"/>
    <w:rsid w:val="00E36C1D"/>
    <w:rsid w:val="00E45B0E"/>
    <w:rsid w:val="00E45FEF"/>
    <w:rsid w:val="00E520FC"/>
    <w:rsid w:val="00E52DC8"/>
    <w:rsid w:val="00E60371"/>
    <w:rsid w:val="00E72145"/>
    <w:rsid w:val="00E85AA7"/>
    <w:rsid w:val="00EA498C"/>
    <w:rsid w:val="00EB6992"/>
    <w:rsid w:val="00EE2D41"/>
    <w:rsid w:val="00EE35D5"/>
    <w:rsid w:val="00EE76BC"/>
    <w:rsid w:val="00EE7737"/>
    <w:rsid w:val="00EF3A09"/>
    <w:rsid w:val="00F01E0B"/>
    <w:rsid w:val="00F076DD"/>
    <w:rsid w:val="00F1484B"/>
    <w:rsid w:val="00F26F3E"/>
    <w:rsid w:val="00F41603"/>
    <w:rsid w:val="00F44AE6"/>
    <w:rsid w:val="00F50A4F"/>
    <w:rsid w:val="00F605DD"/>
    <w:rsid w:val="00F63EF1"/>
    <w:rsid w:val="00F72AC5"/>
    <w:rsid w:val="00F76511"/>
    <w:rsid w:val="00F869A3"/>
    <w:rsid w:val="00F97E1A"/>
    <w:rsid w:val="00FA1086"/>
    <w:rsid w:val="00FA4BFA"/>
    <w:rsid w:val="00FB18E0"/>
    <w:rsid w:val="00FB68FE"/>
    <w:rsid w:val="00FB781A"/>
    <w:rsid w:val="00FC1D43"/>
    <w:rsid w:val="00FC4D2D"/>
    <w:rsid w:val="00FD1CB4"/>
    <w:rsid w:val="00FD4C3D"/>
    <w:rsid w:val="00FE54D8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FA80ED0"/>
  <w15:chartTrackingRefBased/>
  <w15:docId w15:val="{1A704D5E-0CFB-4D37-A723-6DF254C0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uiPriority="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7208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7208E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076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ho,header odd, Char,Cha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uiPriority w:val="99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paragraph" w:styleId="Corpodetexto3">
    <w:name w:val="Body Text 3"/>
    <w:basedOn w:val="Normal"/>
    <w:link w:val="Corpodetexto3Char"/>
    <w:rsid w:val="0087208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87208E"/>
    <w:rPr>
      <w:sz w:val="16"/>
      <w:szCs w:val="16"/>
    </w:rPr>
  </w:style>
  <w:style w:type="character" w:customStyle="1" w:styleId="Ttulo1Char">
    <w:name w:val="Título 1 Char"/>
    <w:link w:val="Ttulo1"/>
    <w:uiPriority w:val="9"/>
    <w:rsid w:val="0087208E"/>
    <w:rPr>
      <w:rFonts w:ascii="Cambria" w:hAnsi="Cambria"/>
      <w:b/>
      <w:bCs/>
      <w:color w:val="365F91"/>
      <w:sz w:val="28"/>
      <w:szCs w:val="28"/>
    </w:rPr>
  </w:style>
  <w:style w:type="character" w:customStyle="1" w:styleId="Ttulo3Char">
    <w:name w:val="Título 3 Char"/>
    <w:link w:val="Ttulo3"/>
    <w:uiPriority w:val="9"/>
    <w:semiHidden/>
    <w:rsid w:val="0087208E"/>
    <w:rPr>
      <w:rFonts w:ascii="Cambria" w:hAnsi="Cambria"/>
      <w:b/>
      <w:bCs/>
      <w:color w:val="4F81BD"/>
      <w:sz w:val="24"/>
      <w:szCs w:val="24"/>
    </w:rPr>
  </w:style>
  <w:style w:type="character" w:customStyle="1" w:styleId="CabealhoChar">
    <w:name w:val="Cabeçalho Char"/>
    <w:aliases w:val="encabezado Char,ho Char,header odd Char, Char Char,Char Char"/>
    <w:link w:val="Cabealho"/>
    <w:rsid w:val="0087208E"/>
  </w:style>
  <w:style w:type="character" w:customStyle="1" w:styleId="RodapChar">
    <w:name w:val="Rodapé Char"/>
    <w:link w:val="Rodap"/>
    <w:rsid w:val="0087208E"/>
  </w:style>
  <w:style w:type="character" w:customStyle="1" w:styleId="Ttulo9Char">
    <w:name w:val="Título 9 Char"/>
    <w:link w:val="Ttulo9"/>
    <w:uiPriority w:val="9"/>
    <w:rsid w:val="0087208E"/>
    <w:rPr>
      <w:rFonts w:ascii="Arial" w:hAnsi="Arial" w:cs="Arial"/>
      <w:b/>
      <w:bCs/>
      <w:w w:val="120"/>
      <w:sz w:val="18"/>
    </w:rPr>
  </w:style>
  <w:style w:type="paragraph" w:styleId="Sumrio4">
    <w:name w:val="toc 4"/>
    <w:autoRedefine/>
    <w:rsid w:val="0087208E"/>
  </w:style>
  <w:style w:type="character" w:customStyle="1" w:styleId="wr53x3zz38a">
    <w:name w:val="wr53x3zz38a"/>
    <w:rsid w:val="0087208E"/>
  </w:style>
  <w:style w:type="character" w:customStyle="1" w:styleId="m73oa">
    <w:name w:val="m73oa"/>
    <w:rsid w:val="0087208E"/>
  </w:style>
  <w:style w:type="character" w:customStyle="1" w:styleId="name">
    <w:name w:val="name"/>
    <w:rsid w:val="0087208E"/>
  </w:style>
  <w:style w:type="character" w:customStyle="1" w:styleId="value">
    <w:name w:val="value"/>
    <w:rsid w:val="0087208E"/>
  </w:style>
  <w:style w:type="character" w:customStyle="1" w:styleId="xle6n">
    <w:name w:val="xle6n"/>
    <w:rsid w:val="0087208E"/>
  </w:style>
  <w:style w:type="character" w:customStyle="1" w:styleId="value13">
    <w:name w:val="value13"/>
    <w:rsid w:val="0087208E"/>
  </w:style>
  <w:style w:type="character" w:customStyle="1" w:styleId="name8">
    <w:name w:val="name8"/>
    <w:rsid w:val="0087208E"/>
  </w:style>
  <w:style w:type="character" w:customStyle="1" w:styleId="apple-converted-space">
    <w:name w:val="apple-converted-space"/>
    <w:rsid w:val="0087208E"/>
  </w:style>
  <w:style w:type="paragraph" w:styleId="PargrafodaLista">
    <w:name w:val="List Paragraph"/>
    <w:basedOn w:val="Normal"/>
    <w:uiPriority w:val="34"/>
    <w:qFormat/>
    <w:rsid w:val="0087208E"/>
    <w:pPr>
      <w:ind w:left="720"/>
      <w:contextualSpacing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8720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link w:val="Ttulo4"/>
    <w:semiHidden/>
    <w:rsid w:val="00F076D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ParagraphStyle">
    <w:name w:val="Paragraph Style"/>
    <w:rsid w:val="00F076D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xl36">
    <w:name w:val="xl36"/>
    <w:basedOn w:val="Normal"/>
    <w:rsid w:val="00F076D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4D67E1"/>
    <w:pPr>
      <w:keepNext/>
      <w:suppressAutoHyphens/>
      <w:spacing w:before="240" w:after="120"/>
    </w:pPr>
    <w:rPr>
      <w:rFonts w:ascii="Arial" w:eastAsia="Lucida Sans Unicode" w:hAnsi="Arial" w:cs="Arial"/>
      <w:sz w:val="28"/>
      <w:szCs w:val="28"/>
      <w:lang w:val="x-none" w:eastAsia="ar-SA"/>
    </w:rPr>
  </w:style>
  <w:style w:type="character" w:customStyle="1" w:styleId="TtuloChar">
    <w:name w:val="Título Char"/>
    <w:link w:val="Ttulo"/>
    <w:rsid w:val="004D67E1"/>
    <w:rPr>
      <w:rFonts w:ascii="Arial" w:eastAsia="Lucida Sans Unicode" w:hAnsi="Arial" w:cs="Arial"/>
      <w:sz w:val="28"/>
      <w:szCs w:val="28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BE1C1-4DC0-4DE8-8B99-66AB1314A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dc:description/>
  <cp:lastModifiedBy>user</cp:lastModifiedBy>
  <cp:revision>2</cp:revision>
  <cp:lastPrinted>2019-10-22T16:16:00Z</cp:lastPrinted>
  <dcterms:created xsi:type="dcterms:W3CDTF">2020-05-12T14:19:00Z</dcterms:created>
  <dcterms:modified xsi:type="dcterms:W3CDTF">2020-05-12T14:19:00Z</dcterms:modified>
</cp:coreProperties>
</file>