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A9624E" w14:textId="77777777" w:rsidR="001D019C" w:rsidRDefault="001D019C" w:rsidP="001D019C">
      <w:pPr>
        <w:spacing w:before="15" w:line="200" w:lineRule="exact"/>
        <w:rPr>
          <w:rFonts w:asciiTheme="minorHAnsi" w:eastAsiaTheme="minorHAnsi" w:hAnsiTheme="minorHAnsi" w:cstheme="minorBidi"/>
        </w:rPr>
      </w:pPr>
    </w:p>
    <w:p w14:paraId="0D9E942D" w14:textId="58E97157" w:rsidR="001D019C" w:rsidRDefault="001D019C" w:rsidP="001D019C">
      <w:pPr>
        <w:spacing w:before="70" w:line="237" w:lineRule="auto"/>
        <w:ind w:left="4849" w:right="143"/>
        <w:jc w:val="both"/>
        <w:rPr>
          <w:i/>
          <w:color w:val="2F2F2F"/>
          <w:sz w:val="23"/>
        </w:rPr>
      </w:pPr>
    </w:p>
    <w:p w14:paraId="0EADF77E" w14:textId="1DD483CB" w:rsidR="001D019C" w:rsidRDefault="001D019C" w:rsidP="001D019C">
      <w:pPr>
        <w:spacing w:before="70" w:line="237" w:lineRule="auto"/>
        <w:ind w:left="708" w:right="143"/>
        <w:jc w:val="center"/>
        <w:rPr>
          <w:b/>
          <w:bCs/>
          <w:iCs/>
          <w:color w:val="2F2F2F"/>
          <w:sz w:val="28"/>
          <w:szCs w:val="28"/>
        </w:rPr>
      </w:pPr>
      <w:r w:rsidRPr="001D019C">
        <w:rPr>
          <w:b/>
          <w:bCs/>
          <w:iCs/>
          <w:color w:val="2F2F2F"/>
          <w:sz w:val="28"/>
          <w:szCs w:val="28"/>
        </w:rPr>
        <w:t>LEI COMPLEMENTAR N°037/2019</w:t>
      </w:r>
    </w:p>
    <w:p w14:paraId="7CD0C19C" w14:textId="77777777" w:rsidR="001D019C" w:rsidRPr="001D019C" w:rsidRDefault="001D019C" w:rsidP="001D019C">
      <w:pPr>
        <w:spacing w:before="70" w:line="237" w:lineRule="auto"/>
        <w:ind w:left="708" w:right="143"/>
        <w:jc w:val="center"/>
        <w:rPr>
          <w:b/>
          <w:bCs/>
          <w:iCs/>
          <w:color w:val="2F2F2F"/>
          <w:sz w:val="28"/>
          <w:szCs w:val="28"/>
        </w:rPr>
      </w:pPr>
    </w:p>
    <w:p w14:paraId="0D327A0C" w14:textId="056FD7C7" w:rsidR="001D019C" w:rsidRPr="001D019C" w:rsidRDefault="001D019C" w:rsidP="001D019C">
      <w:pPr>
        <w:spacing w:before="70" w:line="237" w:lineRule="auto"/>
        <w:ind w:left="4849" w:right="143"/>
        <w:jc w:val="both"/>
        <w:rPr>
          <w:sz w:val="24"/>
          <w:szCs w:val="24"/>
        </w:rPr>
      </w:pPr>
      <w:r>
        <w:rPr>
          <w:i/>
          <w:color w:val="2F2F2F"/>
          <w:sz w:val="23"/>
        </w:rPr>
        <w:t>SÚMULA:</w:t>
      </w:r>
      <w:r>
        <w:rPr>
          <w:i/>
          <w:color w:val="2F2F2F"/>
          <w:spacing w:val="30"/>
          <w:sz w:val="23"/>
        </w:rPr>
        <w:t xml:space="preserve"> </w:t>
      </w:r>
      <w:r>
        <w:rPr>
          <w:i/>
          <w:color w:val="484848"/>
          <w:sz w:val="24"/>
        </w:rPr>
        <w:t>ALTERA</w:t>
      </w:r>
      <w:r>
        <w:rPr>
          <w:i/>
          <w:color w:val="484848"/>
          <w:spacing w:val="13"/>
          <w:sz w:val="24"/>
        </w:rPr>
        <w:t xml:space="preserve"> </w:t>
      </w:r>
      <w:r>
        <w:rPr>
          <w:rFonts w:ascii="Arial" w:hAnsi="Arial"/>
          <w:color w:val="484848"/>
        </w:rPr>
        <w:t>O</w:t>
      </w:r>
      <w:r>
        <w:rPr>
          <w:rFonts w:ascii="Arial" w:hAnsi="Arial"/>
          <w:color w:val="484848"/>
          <w:spacing w:val="45"/>
        </w:rPr>
        <w:t xml:space="preserve"> </w:t>
      </w:r>
      <w:r>
        <w:rPr>
          <w:i/>
          <w:color w:val="484848"/>
          <w:sz w:val="24"/>
        </w:rPr>
        <w:t>ARTIGO</w:t>
      </w:r>
      <w:r>
        <w:rPr>
          <w:i/>
          <w:color w:val="484848"/>
          <w:spacing w:val="15"/>
          <w:sz w:val="24"/>
        </w:rPr>
        <w:t xml:space="preserve"> </w:t>
      </w:r>
      <w:r>
        <w:rPr>
          <w:i/>
          <w:color w:val="646464"/>
          <w:sz w:val="24"/>
        </w:rPr>
        <w:t>7º</w:t>
      </w:r>
      <w:r>
        <w:rPr>
          <w:i/>
          <w:color w:val="646464"/>
          <w:spacing w:val="52"/>
          <w:sz w:val="24"/>
        </w:rPr>
        <w:t xml:space="preserve"> </w:t>
      </w:r>
      <w:r>
        <w:rPr>
          <w:i/>
          <w:color w:val="2F2F2F"/>
          <w:sz w:val="24"/>
        </w:rPr>
        <w:t>DA</w:t>
      </w:r>
      <w:r>
        <w:rPr>
          <w:i/>
          <w:color w:val="2F2F2F"/>
          <w:spacing w:val="24"/>
          <w:sz w:val="24"/>
        </w:rPr>
        <w:t xml:space="preserve"> </w:t>
      </w:r>
      <w:r>
        <w:rPr>
          <w:i/>
          <w:color w:val="2F2F2F"/>
          <w:sz w:val="24"/>
        </w:rPr>
        <w:t>LEI</w:t>
      </w:r>
      <w:r>
        <w:rPr>
          <w:i/>
          <w:color w:val="2F2F2F"/>
          <w:spacing w:val="30"/>
          <w:sz w:val="24"/>
        </w:rPr>
        <w:t xml:space="preserve"> </w:t>
      </w:r>
      <w:r>
        <w:rPr>
          <w:i/>
          <w:color w:val="484848"/>
          <w:sz w:val="24"/>
        </w:rPr>
        <w:t>N</w:t>
      </w:r>
      <w:r>
        <w:rPr>
          <w:i/>
          <w:color w:val="484848"/>
          <w:spacing w:val="-36"/>
          <w:sz w:val="24"/>
        </w:rPr>
        <w:t xml:space="preserve"> </w:t>
      </w:r>
      <w:r>
        <w:rPr>
          <w:i/>
          <w:color w:val="646464"/>
          <w:sz w:val="24"/>
        </w:rPr>
        <w:t>º</w:t>
      </w:r>
      <w:r>
        <w:rPr>
          <w:i/>
          <w:color w:val="646464"/>
          <w:spacing w:val="59"/>
          <w:sz w:val="24"/>
        </w:rPr>
        <w:t xml:space="preserve"> </w:t>
      </w:r>
      <w:r>
        <w:rPr>
          <w:i/>
          <w:color w:val="484848"/>
          <w:sz w:val="24"/>
        </w:rPr>
        <w:t>81</w:t>
      </w:r>
      <w:r>
        <w:rPr>
          <w:i/>
          <w:color w:val="484848"/>
          <w:spacing w:val="-21"/>
          <w:sz w:val="24"/>
        </w:rPr>
        <w:t>2</w:t>
      </w:r>
      <w:r>
        <w:rPr>
          <w:i/>
          <w:color w:val="808080"/>
          <w:spacing w:val="-50"/>
          <w:sz w:val="24"/>
        </w:rPr>
        <w:t>1</w:t>
      </w:r>
      <w:r>
        <w:rPr>
          <w:i/>
          <w:color w:val="484848"/>
          <w:sz w:val="24"/>
        </w:rPr>
        <w:t>2017</w:t>
      </w:r>
      <w:r>
        <w:rPr>
          <w:i/>
          <w:color w:val="484848"/>
          <w:spacing w:val="26"/>
          <w:sz w:val="24"/>
        </w:rPr>
        <w:t xml:space="preserve"> </w:t>
      </w:r>
      <w:r>
        <w:rPr>
          <w:i/>
          <w:color w:val="484848"/>
          <w:sz w:val="24"/>
        </w:rPr>
        <w:t>E</w:t>
      </w:r>
      <w:r>
        <w:rPr>
          <w:i/>
          <w:color w:val="484848"/>
          <w:w w:val="99"/>
          <w:sz w:val="24"/>
        </w:rPr>
        <w:t xml:space="preserve"> </w:t>
      </w:r>
      <w:r>
        <w:rPr>
          <w:i/>
          <w:color w:val="484848"/>
          <w:sz w:val="24"/>
        </w:rPr>
        <w:t>ARTIGO</w:t>
      </w:r>
      <w:r>
        <w:rPr>
          <w:i/>
          <w:color w:val="484848"/>
          <w:spacing w:val="58"/>
          <w:sz w:val="24"/>
        </w:rPr>
        <w:t xml:space="preserve"> </w:t>
      </w:r>
      <w:r>
        <w:rPr>
          <w:i/>
          <w:color w:val="484848"/>
          <w:sz w:val="24"/>
        </w:rPr>
        <w:t>69</w:t>
      </w:r>
      <w:r>
        <w:rPr>
          <w:i/>
          <w:color w:val="484848"/>
          <w:spacing w:val="52"/>
          <w:sz w:val="24"/>
        </w:rPr>
        <w:t xml:space="preserve"> </w:t>
      </w:r>
      <w:r>
        <w:rPr>
          <w:i/>
          <w:color w:val="2F2F2F"/>
          <w:sz w:val="24"/>
        </w:rPr>
        <w:t>DA</w:t>
      </w:r>
      <w:r>
        <w:rPr>
          <w:i/>
          <w:color w:val="2F2F2F"/>
          <w:spacing w:val="12"/>
          <w:sz w:val="24"/>
        </w:rPr>
        <w:t xml:space="preserve"> </w:t>
      </w:r>
      <w:r>
        <w:rPr>
          <w:i/>
          <w:color w:val="2F2F2F"/>
          <w:sz w:val="24"/>
        </w:rPr>
        <w:t>LEI</w:t>
      </w:r>
      <w:r>
        <w:rPr>
          <w:i/>
          <w:color w:val="2F2F2F"/>
          <w:spacing w:val="18"/>
          <w:sz w:val="24"/>
        </w:rPr>
        <w:t xml:space="preserve"> </w:t>
      </w:r>
      <w:r>
        <w:rPr>
          <w:i/>
          <w:color w:val="484848"/>
          <w:sz w:val="24"/>
        </w:rPr>
        <w:t>Nº</w:t>
      </w:r>
      <w:r>
        <w:rPr>
          <w:i/>
          <w:color w:val="484848"/>
          <w:spacing w:val="35"/>
          <w:sz w:val="24"/>
        </w:rPr>
        <w:t xml:space="preserve"> </w:t>
      </w:r>
      <w:r>
        <w:rPr>
          <w:i/>
          <w:color w:val="484848"/>
          <w:sz w:val="24"/>
        </w:rPr>
        <w:t>58</w:t>
      </w:r>
      <w:r>
        <w:rPr>
          <w:i/>
          <w:color w:val="484848"/>
          <w:spacing w:val="-18"/>
          <w:sz w:val="24"/>
        </w:rPr>
        <w:t>5</w:t>
      </w:r>
      <w:r>
        <w:rPr>
          <w:i/>
          <w:color w:val="808080"/>
          <w:spacing w:val="-58"/>
          <w:sz w:val="24"/>
        </w:rPr>
        <w:t>1</w:t>
      </w:r>
      <w:r>
        <w:rPr>
          <w:i/>
          <w:color w:val="484848"/>
          <w:sz w:val="24"/>
        </w:rPr>
        <w:t>2011</w:t>
      </w:r>
      <w:r>
        <w:rPr>
          <w:i/>
          <w:color w:val="484848"/>
          <w:spacing w:val="10"/>
          <w:sz w:val="24"/>
        </w:rPr>
        <w:t xml:space="preserve"> </w:t>
      </w:r>
      <w:r>
        <w:rPr>
          <w:i/>
          <w:color w:val="484848"/>
          <w:sz w:val="24"/>
        </w:rPr>
        <w:t>E</w:t>
      </w:r>
      <w:r>
        <w:rPr>
          <w:i/>
          <w:color w:val="484848"/>
          <w:spacing w:val="8"/>
          <w:sz w:val="24"/>
        </w:rPr>
        <w:t xml:space="preserve"> </w:t>
      </w:r>
      <w:r>
        <w:rPr>
          <w:i/>
          <w:color w:val="2F2F2F"/>
          <w:sz w:val="24"/>
        </w:rPr>
        <w:t>DÁ</w:t>
      </w:r>
      <w:r>
        <w:rPr>
          <w:i/>
          <w:color w:val="2F2F2F"/>
          <w:spacing w:val="47"/>
          <w:sz w:val="24"/>
        </w:rPr>
        <w:t xml:space="preserve"> </w:t>
      </w:r>
      <w:r>
        <w:rPr>
          <w:i/>
          <w:color w:val="484848"/>
          <w:sz w:val="24"/>
        </w:rPr>
        <w:t>OUTRAS</w:t>
      </w:r>
      <w:r>
        <w:rPr>
          <w:i/>
          <w:color w:val="484848"/>
          <w:w w:val="97"/>
          <w:sz w:val="24"/>
        </w:rPr>
        <w:t xml:space="preserve"> </w:t>
      </w:r>
      <w:r>
        <w:rPr>
          <w:i/>
          <w:color w:val="2F2F2F"/>
          <w:sz w:val="24"/>
        </w:rPr>
        <w:t>PROVIDÊNCIAS.</w:t>
      </w:r>
    </w:p>
    <w:p w14:paraId="2A0FA8F7" w14:textId="6FA066B8" w:rsidR="001D019C" w:rsidRPr="001D019C" w:rsidRDefault="001D019C" w:rsidP="001D019C">
      <w:pPr>
        <w:pStyle w:val="Ttulo1"/>
        <w:jc w:val="both"/>
      </w:pPr>
      <w:r w:rsidRPr="001D019C">
        <w:rPr>
          <w:color w:val="auto"/>
          <w:w w:val="105"/>
        </w:rPr>
        <w:t>A</w:t>
      </w:r>
      <w:r w:rsidRPr="001D019C">
        <w:rPr>
          <w:color w:val="auto"/>
          <w:spacing w:val="49"/>
          <w:w w:val="105"/>
        </w:rPr>
        <w:t xml:space="preserve"> </w:t>
      </w:r>
      <w:r w:rsidRPr="001D019C">
        <w:rPr>
          <w:color w:val="auto"/>
          <w:w w:val="105"/>
        </w:rPr>
        <w:t>CÂMARA</w:t>
      </w:r>
      <w:r w:rsidRPr="001D019C">
        <w:rPr>
          <w:color w:val="auto"/>
          <w:spacing w:val="34"/>
          <w:w w:val="105"/>
        </w:rPr>
        <w:t xml:space="preserve"> </w:t>
      </w:r>
      <w:r w:rsidRPr="001D019C">
        <w:rPr>
          <w:color w:val="auto"/>
          <w:spacing w:val="-1"/>
          <w:w w:val="105"/>
        </w:rPr>
        <w:t>MUNICIPAL</w:t>
      </w:r>
      <w:r w:rsidRPr="001D019C">
        <w:rPr>
          <w:color w:val="auto"/>
          <w:spacing w:val="57"/>
          <w:w w:val="105"/>
        </w:rPr>
        <w:t xml:space="preserve"> </w:t>
      </w:r>
      <w:r w:rsidRPr="001D019C">
        <w:rPr>
          <w:color w:val="auto"/>
          <w:w w:val="105"/>
        </w:rPr>
        <w:t>DE</w:t>
      </w:r>
      <w:r w:rsidRPr="001D019C">
        <w:rPr>
          <w:color w:val="auto"/>
          <w:spacing w:val="49"/>
          <w:w w:val="105"/>
        </w:rPr>
        <w:t xml:space="preserve"> </w:t>
      </w:r>
      <w:r w:rsidRPr="001D019C">
        <w:rPr>
          <w:color w:val="auto"/>
          <w:w w:val="105"/>
        </w:rPr>
        <w:t>FAROL</w:t>
      </w:r>
      <w:r w:rsidRPr="001D019C">
        <w:rPr>
          <w:color w:val="auto"/>
          <w:spacing w:val="46"/>
          <w:w w:val="105"/>
        </w:rPr>
        <w:t xml:space="preserve"> </w:t>
      </w:r>
      <w:r w:rsidRPr="001D019C">
        <w:rPr>
          <w:color w:val="auto"/>
          <w:spacing w:val="2"/>
          <w:w w:val="105"/>
        </w:rPr>
        <w:t>APROVOU</w:t>
      </w:r>
      <w:r w:rsidRPr="001D019C">
        <w:rPr>
          <w:color w:val="auto"/>
          <w:spacing w:val="1"/>
          <w:w w:val="105"/>
        </w:rPr>
        <w:t>,</w:t>
      </w:r>
      <w:r w:rsidRPr="001D019C">
        <w:rPr>
          <w:color w:val="auto"/>
          <w:spacing w:val="21"/>
          <w:w w:val="105"/>
        </w:rPr>
        <w:t xml:space="preserve"> </w:t>
      </w:r>
      <w:r w:rsidRPr="001D019C">
        <w:rPr>
          <w:color w:val="auto"/>
          <w:w w:val="105"/>
        </w:rPr>
        <w:t>E EU,</w:t>
      </w:r>
      <w:r w:rsidRPr="001D019C">
        <w:rPr>
          <w:color w:val="auto"/>
          <w:spacing w:val="19"/>
          <w:w w:val="105"/>
        </w:rPr>
        <w:t xml:space="preserve"> </w:t>
      </w:r>
      <w:r w:rsidRPr="001D019C">
        <w:rPr>
          <w:color w:val="auto"/>
          <w:spacing w:val="3"/>
          <w:w w:val="105"/>
        </w:rPr>
        <w:t>ÂNGELA</w:t>
      </w:r>
      <w:r w:rsidRPr="001D019C">
        <w:rPr>
          <w:color w:val="auto"/>
          <w:spacing w:val="32"/>
          <w:w w:val="105"/>
        </w:rPr>
        <w:t xml:space="preserve"> </w:t>
      </w:r>
      <w:r w:rsidRPr="001D019C">
        <w:rPr>
          <w:color w:val="auto"/>
          <w:w w:val="105"/>
        </w:rPr>
        <w:t>MARIA</w:t>
      </w:r>
      <w:r w:rsidRPr="001D019C">
        <w:rPr>
          <w:color w:val="auto"/>
          <w:spacing w:val="50"/>
          <w:w w:val="105"/>
        </w:rPr>
        <w:t xml:space="preserve"> </w:t>
      </w:r>
      <w:r w:rsidRPr="001D019C">
        <w:rPr>
          <w:color w:val="auto"/>
          <w:w w:val="105"/>
        </w:rPr>
        <w:t>MOREIRA</w:t>
      </w:r>
      <w:r w:rsidRPr="001D019C">
        <w:rPr>
          <w:color w:val="auto"/>
          <w:spacing w:val="59"/>
          <w:w w:val="105"/>
        </w:rPr>
        <w:t xml:space="preserve"> </w:t>
      </w:r>
      <w:r w:rsidRPr="001D019C">
        <w:rPr>
          <w:color w:val="auto"/>
          <w:spacing w:val="3"/>
          <w:w w:val="105"/>
        </w:rPr>
        <w:t>KRAU</w:t>
      </w:r>
      <w:r w:rsidRPr="001D019C">
        <w:rPr>
          <w:color w:val="auto"/>
          <w:spacing w:val="2"/>
          <w:w w:val="105"/>
        </w:rPr>
        <w:t>S, PREFEITA MUNICIPAL</w:t>
      </w:r>
      <w:r w:rsidRPr="001D019C">
        <w:rPr>
          <w:rFonts w:ascii="Times New Roman" w:hAnsi="Times New Roman"/>
          <w:color w:val="auto"/>
          <w:w w:val="105"/>
          <w:sz w:val="24"/>
        </w:rPr>
        <w:t>,</w:t>
      </w:r>
      <w:r w:rsidRPr="001D019C">
        <w:rPr>
          <w:rFonts w:ascii="Times New Roman" w:hAnsi="Times New Roman"/>
          <w:color w:val="auto"/>
          <w:spacing w:val="-30"/>
          <w:w w:val="105"/>
          <w:sz w:val="24"/>
        </w:rPr>
        <w:t xml:space="preserve"> </w:t>
      </w:r>
      <w:r w:rsidRPr="001D019C">
        <w:rPr>
          <w:rFonts w:ascii="Times New Roman" w:hAnsi="Times New Roman"/>
          <w:color w:val="auto"/>
          <w:w w:val="105"/>
          <w:sz w:val="24"/>
        </w:rPr>
        <w:t>NO USO DAS MINHAS ATRIBUIÇÕES LEGAIS, SANCIONO A SEGUINTE LEI</w:t>
      </w:r>
      <w:r>
        <w:rPr>
          <w:rFonts w:ascii="Times New Roman" w:hAnsi="Times New Roman"/>
          <w:color w:val="0A0A0A"/>
          <w:w w:val="105"/>
          <w:sz w:val="24"/>
        </w:rPr>
        <w:t>:</w:t>
      </w:r>
      <w:r>
        <w:rPr>
          <w:rFonts w:ascii="Times New Roman" w:hAnsi="Times New Roman"/>
          <w:color w:val="2F2F2F"/>
          <w:spacing w:val="-6"/>
          <w:w w:val="105"/>
          <w:sz w:val="24"/>
        </w:rPr>
        <w:t xml:space="preserve"> </w:t>
      </w:r>
    </w:p>
    <w:p w14:paraId="35D1D90F" w14:textId="77777777" w:rsidR="001D019C" w:rsidRDefault="001D019C" w:rsidP="001D019C">
      <w:pPr>
        <w:spacing w:before="4" w:line="300" w:lineRule="exact"/>
        <w:jc w:val="both"/>
        <w:rPr>
          <w:sz w:val="30"/>
          <w:szCs w:val="30"/>
        </w:rPr>
      </w:pPr>
    </w:p>
    <w:p w14:paraId="4E80D94F" w14:textId="77777777" w:rsidR="001D019C" w:rsidRDefault="001D019C" w:rsidP="001D019C">
      <w:pPr>
        <w:pStyle w:val="Corpodetexto"/>
        <w:rPr>
          <w:sz w:val="23"/>
          <w:szCs w:val="23"/>
        </w:rPr>
      </w:pPr>
      <w:r>
        <w:rPr>
          <w:color w:val="1A1A1A"/>
          <w:sz w:val="24"/>
          <w:szCs w:val="24"/>
        </w:rPr>
        <w:t>Art.</w:t>
      </w:r>
      <w:r>
        <w:rPr>
          <w:color w:val="1A1A1A"/>
          <w:spacing w:val="21"/>
          <w:sz w:val="24"/>
          <w:szCs w:val="24"/>
        </w:rPr>
        <w:t xml:space="preserve"> </w:t>
      </w:r>
      <w:r>
        <w:rPr>
          <w:color w:val="0A0A0A"/>
          <w:spacing w:val="-48"/>
        </w:rPr>
        <w:t>1</w:t>
      </w:r>
      <w:r>
        <w:rPr>
          <w:color w:val="484848"/>
        </w:rPr>
        <w:t>°.</w:t>
      </w:r>
      <w:r>
        <w:rPr>
          <w:color w:val="484848"/>
          <w:spacing w:val="27"/>
        </w:rPr>
        <w:t xml:space="preserve"> </w:t>
      </w:r>
      <w:r>
        <w:rPr>
          <w:color w:val="2F2F2F"/>
        </w:rPr>
        <w:t>O</w:t>
      </w:r>
      <w:r>
        <w:rPr>
          <w:color w:val="2F2F2F"/>
          <w:spacing w:val="12"/>
        </w:rPr>
        <w:t xml:space="preserve"> </w:t>
      </w:r>
      <w:r>
        <w:rPr>
          <w:color w:val="484848"/>
        </w:rPr>
        <w:t>art.</w:t>
      </w:r>
      <w:r>
        <w:rPr>
          <w:color w:val="484848"/>
          <w:spacing w:val="20"/>
        </w:rPr>
        <w:t xml:space="preserve"> </w:t>
      </w:r>
      <w:r>
        <w:rPr>
          <w:color w:val="484848"/>
        </w:rPr>
        <w:t>7°</w:t>
      </w:r>
      <w:r>
        <w:rPr>
          <w:color w:val="484848"/>
          <w:spacing w:val="9"/>
        </w:rPr>
        <w:t xml:space="preserve"> </w:t>
      </w:r>
      <w:r>
        <w:rPr>
          <w:color w:val="484848"/>
        </w:rPr>
        <w:t>da</w:t>
      </w:r>
      <w:r>
        <w:rPr>
          <w:color w:val="484848"/>
          <w:spacing w:val="14"/>
        </w:rPr>
        <w:t xml:space="preserve"> </w:t>
      </w:r>
      <w:r>
        <w:rPr>
          <w:color w:val="2F2F2F"/>
        </w:rPr>
        <w:t>Lei</w:t>
      </w:r>
      <w:r>
        <w:rPr>
          <w:color w:val="2F2F2F"/>
          <w:spacing w:val="24"/>
        </w:rPr>
        <w:t xml:space="preserve"> </w:t>
      </w:r>
      <w:r>
        <w:rPr>
          <w:color w:val="484848"/>
        </w:rPr>
        <w:t>nº</w:t>
      </w:r>
      <w:r>
        <w:rPr>
          <w:color w:val="484848"/>
          <w:spacing w:val="31"/>
        </w:rPr>
        <w:t xml:space="preserve"> </w:t>
      </w:r>
      <w:r>
        <w:rPr>
          <w:color w:val="484848"/>
          <w:spacing w:val="9"/>
        </w:rPr>
        <w:t>8</w:t>
      </w:r>
      <w:r>
        <w:rPr>
          <w:color w:val="1A1A1A"/>
          <w:spacing w:val="-24"/>
        </w:rPr>
        <w:t>1</w:t>
      </w:r>
      <w:r>
        <w:rPr>
          <w:color w:val="484848"/>
          <w:spacing w:val="-4"/>
        </w:rPr>
        <w:t>2</w:t>
      </w:r>
      <w:r>
        <w:rPr>
          <w:color w:val="919191"/>
        </w:rPr>
        <w:t>/</w:t>
      </w:r>
      <w:r>
        <w:rPr>
          <w:color w:val="484848"/>
        </w:rPr>
        <w:t>20</w:t>
      </w:r>
      <w:r>
        <w:rPr>
          <w:color w:val="484848"/>
          <w:spacing w:val="-19"/>
        </w:rPr>
        <w:t xml:space="preserve"> </w:t>
      </w:r>
      <w:r>
        <w:rPr>
          <w:color w:val="1A1A1A"/>
          <w:spacing w:val="-24"/>
        </w:rPr>
        <w:t>1</w:t>
      </w:r>
      <w:r>
        <w:rPr>
          <w:color w:val="484848"/>
        </w:rPr>
        <w:t>7</w:t>
      </w:r>
      <w:r>
        <w:rPr>
          <w:color w:val="484848"/>
          <w:spacing w:val="6"/>
        </w:rPr>
        <w:t xml:space="preserve"> </w:t>
      </w:r>
      <w:r>
        <w:rPr>
          <w:color w:val="484848"/>
        </w:rPr>
        <w:t>passará</w:t>
      </w:r>
      <w:r>
        <w:rPr>
          <w:color w:val="484848"/>
          <w:spacing w:val="35"/>
        </w:rPr>
        <w:t xml:space="preserve"> </w:t>
      </w:r>
      <w:r>
        <w:rPr>
          <w:color w:val="484848"/>
        </w:rPr>
        <w:t>a</w:t>
      </w:r>
      <w:r>
        <w:rPr>
          <w:color w:val="484848"/>
          <w:spacing w:val="-5"/>
        </w:rPr>
        <w:t xml:space="preserve"> </w:t>
      </w:r>
      <w:r>
        <w:rPr>
          <w:color w:val="484848"/>
        </w:rPr>
        <w:t>vigorar</w:t>
      </w:r>
      <w:r>
        <w:rPr>
          <w:color w:val="484848"/>
          <w:spacing w:val="31"/>
        </w:rPr>
        <w:t xml:space="preserve"> </w:t>
      </w:r>
      <w:r>
        <w:rPr>
          <w:color w:val="484848"/>
        </w:rPr>
        <w:t>com</w:t>
      </w:r>
      <w:r>
        <w:rPr>
          <w:color w:val="484848"/>
          <w:spacing w:val="16"/>
        </w:rPr>
        <w:t xml:space="preserve"> </w:t>
      </w:r>
      <w:r>
        <w:rPr>
          <w:color w:val="484848"/>
        </w:rPr>
        <w:t>a</w:t>
      </w:r>
      <w:r>
        <w:rPr>
          <w:color w:val="484848"/>
          <w:spacing w:val="8"/>
        </w:rPr>
        <w:t xml:space="preserve"> </w:t>
      </w:r>
      <w:r>
        <w:rPr>
          <w:color w:val="484848"/>
        </w:rPr>
        <w:t>seguinte</w:t>
      </w:r>
      <w:r>
        <w:rPr>
          <w:color w:val="484848"/>
          <w:spacing w:val="23"/>
        </w:rPr>
        <w:t xml:space="preserve"> </w:t>
      </w:r>
      <w:r>
        <w:rPr>
          <w:color w:val="484848"/>
        </w:rPr>
        <w:t>redação:</w:t>
      </w:r>
    </w:p>
    <w:p w14:paraId="401D82C4" w14:textId="77777777" w:rsidR="001D019C" w:rsidRDefault="001D019C" w:rsidP="001D019C">
      <w:pPr>
        <w:spacing w:before="13" w:line="280" w:lineRule="exact"/>
        <w:jc w:val="both"/>
        <w:rPr>
          <w:sz w:val="28"/>
          <w:szCs w:val="28"/>
        </w:rPr>
      </w:pPr>
    </w:p>
    <w:p w14:paraId="472E7597" w14:textId="77777777" w:rsidR="001D019C" w:rsidRDefault="001D019C" w:rsidP="001D019C">
      <w:pPr>
        <w:pStyle w:val="Corpodetexto"/>
        <w:spacing w:line="244" w:lineRule="auto"/>
        <w:ind w:right="132" w:firstLine="699"/>
        <w:rPr>
          <w:sz w:val="23"/>
          <w:szCs w:val="23"/>
        </w:rPr>
      </w:pPr>
      <w:r>
        <w:rPr>
          <w:color w:val="2F2F2F"/>
          <w:w w:val="105"/>
        </w:rPr>
        <w:t>Art.</w:t>
      </w:r>
      <w:r>
        <w:rPr>
          <w:color w:val="2F2F2F"/>
          <w:spacing w:val="-18"/>
          <w:w w:val="105"/>
        </w:rPr>
        <w:t xml:space="preserve"> </w:t>
      </w:r>
      <w:r>
        <w:rPr>
          <w:color w:val="484848"/>
          <w:w w:val="105"/>
        </w:rPr>
        <w:t>7°.</w:t>
      </w:r>
      <w:r>
        <w:rPr>
          <w:color w:val="484848"/>
          <w:spacing w:val="-23"/>
          <w:w w:val="105"/>
        </w:rPr>
        <w:t xml:space="preserve"> </w:t>
      </w:r>
      <w:r>
        <w:rPr>
          <w:color w:val="2F2F2F"/>
          <w:w w:val="105"/>
        </w:rPr>
        <w:t>A</w:t>
      </w:r>
      <w:r>
        <w:rPr>
          <w:color w:val="2F2F2F"/>
          <w:spacing w:val="-10"/>
          <w:w w:val="105"/>
        </w:rPr>
        <w:t xml:space="preserve"> </w:t>
      </w:r>
      <w:r>
        <w:rPr>
          <w:color w:val="484848"/>
          <w:w w:val="105"/>
        </w:rPr>
        <w:t>quant</w:t>
      </w:r>
      <w:r>
        <w:rPr>
          <w:color w:val="1A1A1A"/>
          <w:w w:val="105"/>
        </w:rPr>
        <w:t>i</w:t>
      </w:r>
      <w:r>
        <w:rPr>
          <w:color w:val="484848"/>
          <w:w w:val="105"/>
        </w:rPr>
        <w:t>dade</w:t>
      </w:r>
      <w:r>
        <w:rPr>
          <w:color w:val="484848"/>
          <w:spacing w:val="-14"/>
          <w:w w:val="105"/>
        </w:rPr>
        <w:t xml:space="preserve"> </w:t>
      </w:r>
      <w:r>
        <w:rPr>
          <w:color w:val="484848"/>
          <w:w w:val="105"/>
        </w:rPr>
        <w:t>de</w:t>
      </w:r>
      <w:r>
        <w:rPr>
          <w:color w:val="484848"/>
          <w:spacing w:val="-17"/>
          <w:w w:val="105"/>
        </w:rPr>
        <w:t xml:space="preserve"> </w:t>
      </w:r>
      <w:r>
        <w:rPr>
          <w:color w:val="484848"/>
          <w:w w:val="105"/>
        </w:rPr>
        <w:t>membros</w:t>
      </w:r>
      <w:r>
        <w:rPr>
          <w:color w:val="484848"/>
          <w:spacing w:val="-3"/>
          <w:w w:val="105"/>
        </w:rPr>
        <w:t xml:space="preserve"> </w:t>
      </w:r>
      <w:r>
        <w:rPr>
          <w:color w:val="484848"/>
          <w:w w:val="105"/>
        </w:rPr>
        <w:t>titu</w:t>
      </w:r>
      <w:r>
        <w:rPr>
          <w:color w:val="1A1A1A"/>
          <w:w w:val="105"/>
        </w:rPr>
        <w:t>l</w:t>
      </w:r>
      <w:r>
        <w:rPr>
          <w:color w:val="484848"/>
          <w:w w:val="105"/>
        </w:rPr>
        <w:t>ares</w:t>
      </w:r>
      <w:r>
        <w:rPr>
          <w:color w:val="484848"/>
          <w:spacing w:val="-17"/>
          <w:w w:val="105"/>
        </w:rPr>
        <w:t xml:space="preserve"> </w:t>
      </w:r>
      <w:r>
        <w:rPr>
          <w:color w:val="484848"/>
          <w:w w:val="105"/>
        </w:rPr>
        <w:t>e</w:t>
      </w:r>
      <w:r>
        <w:rPr>
          <w:color w:val="484848"/>
          <w:spacing w:val="-20"/>
          <w:w w:val="105"/>
        </w:rPr>
        <w:t xml:space="preserve"> </w:t>
      </w:r>
      <w:r>
        <w:rPr>
          <w:color w:val="484848"/>
          <w:w w:val="105"/>
        </w:rPr>
        <w:t>suplentes</w:t>
      </w:r>
      <w:r>
        <w:rPr>
          <w:color w:val="484848"/>
          <w:spacing w:val="-10"/>
          <w:w w:val="105"/>
        </w:rPr>
        <w:t xml:space="preserve"> </w:t>
      </w:r>
      <w:r>
        <w:rPr>
          <w:color w:val="484848"/>
          <w:w w:val="105"/>
        </w:rPr>
        <w:t>será</w:t>
      </w:r>
      <w:r>
        <w:rPr>
          <w:color w:val="484848"/>
          <w:spacing w:val="-20"/>
          <w:w w:val="105"/>
        </w:rPr>
        <w:t xml:space="preserve"> </w:t>
      </w:r>
      <w:r>
        <w:rPr>
          <w:color w:val="484848"/>
          <w:spacing w:val="-1"/>
          <w:w w:val="105"/>
        </w:rPr>
        <w:t>igua</w:t>
      </w:r>
      <w:r>
        <w:rPr>
          <w:color w:val="1A1A1A"/>
          <w:spacing w:val="-1"/>
          <w:w w:val="105"/>
        </w:rPr>
        <w:t>l</w:t>
      </w:r>
      <w:r>
        <w:rPr>
          <w:color w:val="1A1A1A"/>
          <w:spacing w:val="-17"/>
          <w:w w:val="105"/>
        </w:rPr>
        <w:t xml:space="preserve"> </w:t>
      </w:r>
      <w:r>
        <w:rPr>
          <w:color w:val="2F2F2F"/>
          <w:w w:val="105"/>
        </w:rPr>
        <w:t>entre</w:t>
      </w:r>
      <w:r>
        <w:rPr>
          <w:color w:val="2F2F2F"/>
          <w:spacing w:val="-14"/>
          <w:w w:val="105"/>
        </w:rPr>
        <w:t xml:space="preserve"> </w:t>
      </w:r>
      <w:r>
        <w:rPr>
          <w:color w:val="484848"/>
          <w:w w:val="105"/>
        </w:rPr>
        <w:t>os</w:t>
      </w:r>
      <w:r>
        <w:rPr>
          <w:color w:val="484848"/>
          <w:spacing w:val="-19"/>
          <w:w w:val="105"/>
        </w:rPr>
        <w:t xml:space="preserve"> </w:t>
      </w:r>
      <w:r>
        <w:rPr>
          <w:color w:val="484848"/>
          <w:w w:val="105"/>
        </w:rPr>
        <w:t>segmentos,</w:t>
      </w:r>
      <w:r>
        <w:rPr>
          <w:color w:val="484848"/>
          <w:spacing w:val="-7"/>
          <w:w w:val="105"/>
        </w:rPr>
        <w:t xml:space="preserve"> </w:t>
      </w:r>
      <w:r>
        <w:rPr>
          <w:color w:val="484848"/>
          <w:w w:val="105"/>
        </w:rPr>
        <w:t>todos</w:t>
      </w:r>
      <w:r>
        <w:rPr>
          <w:color w:val="484848"/>
          <w:spacing w:val="-11"/>
          <w:w w:val="105"/>
        </w:rPr>
        <w:t xml:space="preserve"> </w:t>
      </w:r>
      <w:r>
        <w:rPr>
          <w:color w:val="484848"/>
          <w:w w:val="105"/>
        </w:rPr>
        <w:t>nomeados</w:t>
      </w:r>
      <w:r>
        <w:rPr>
          <w:color w:val="484848"/>
          <w:spacing w:val="-10"/>
          <w:w w:val="105"/>
        </w:rPr>
        <w:t xml:space="preserve"> </w:t>
      </w:r>
      <w:r>
        <w:rPr>
          <w:color w:val="484848"/>
          <w:w w:val="105"/>
        </w:rPr>
        <w:t>pelo</w:t>
      </w:r>
      <w:r>
        <w:rPr>
          <w:color w:val="484848"/>
          <w:spacing w:val="26"/>
          <w:w w:val="102"/>
        </w:rPr>
        <w:t xml:space="preserve"> </w:t>
      </w:r>
      <w:r>
        <w:rPr>
          <w:color w:val="484848"/>
          <w:w w:val="105"/>
        </w:rPr>
        <w:t>Chefe</w:t>
      </w:r>
      <w:r>
        <w:rPr>
          <w:color w:val="484848"/>
          <w:spacing w:val="-9"/>
          <w:w w:val="105"/>
        </w:rPr>
        <w:t xml:space="preserve"> </w:t>
      </w:r>
      <w:r>
        <w:rPr>
          <w:color w:val="484848"/>
          <w:w w:val="105"/>
        </w:rPr>
        <w:t>do</w:t>
      </w:r>
      <w:r>
        <w:rPr>
          <w:color w:val="484848"/>
          <w:spacing w:val="-13"/>
          <w:w w:val="105"/>
        </w:rPr>
        <w:t xml:space="preserve"> </w:t>
      </w:r>
      <w:r>
        <w:rPr>
          <w:color w:val="2F2F2F"/>
          <w:w w:val="105"/>
        </w:rPr>
        <w:t>Poder</w:t>
      </w:r>
      <w:r>
        <w:rPr>
          <w:color w:val="2F2F2F"/>
          <w:spacing w:val="-6"/>
          <w:w w:val="105"/>
        </w:rPr>
        <w:t xml:space="preserve"> </w:t>
      </w:r>
      <w:r>
        <w:rPr>
          <w:color w:val="2F2F2F"/>
          <w:w w:val="105"/>
        </w:rPr>
        <w:t>Executivo,</w:t>
      </w:r>
      <w:r>
        <w:rPr>
          <w:color w:val="2F2F2F"/>
          <w:spacing w:val="5"/>
          <w:w w:val="105"/>
        </w:rPr>
        <w:t xml:space="preserve"> </w:t>
      </w:r>
      <w:r>
        <w:rPr>
          <w:color w:val="484848"/>
          <w:w w:val="105"/>
        </w:rPr>
        <w:t>conforme</w:t>
      </w:r>
      <w:r>
        <w:rPr>
          <w:color w:val="484848"/>
          <w:spacing w:val="-2"/>
          <w:w w:val="105"/>
        </w:rPr>
        <w:t xml:space="preserve"> </w:t>
      </w:r>
      <w:r>
        <w:rPr>
          <w:color w:val="484848"/>
          <w:w w:val="105"/>
        </w:rPr>
        <w:t>disposição</w:t>
      </w:r>
      <w:r>
        <w:rPr>
          <w:color w:val="484848"/>
          <w:spacing w:val="-3"/>
          <w:w w:val="105"/>
        </w:rPr>
        <w:t xml:space="preserve"> </w:t>
      </w:r>
      <w:r>
        <w:rPr>
          <w:color w:val="484848"/>
          <w:w w:val="105"/>
        </w:rPr>
        <w:t>do</w:t>
      </w:r>
      <w:r>
        <w:rPr>
          <w:color w:val="484848"/>
          <w:spacing w:val="-14"/>
          <w:w w:val="105"/>
        </w:rPr>
        <w:t xml:space="preserve"> </w:t>
      </w:r>
      <w:r>
        <w:rPr>
          <w:color w:val="484848"/>
          <w:w w:val="105"/>
        </w:rPr>
        <w:t>art.</w:t>
      </w:r>
      <w:r>
        <w:rPr>
          <w:color w:val="484848"/>
          <w:spacing w:val="-3"/>
          <w:w w:val="105"/>
        </w:rPr>
        <w:t xml:space="preserve"> </w:t>
      </w:r>
      <w:r>
        <w:rPr>
          <w:color w:val="484848"/>
          <w:w w:val="105"/>
        </w:rPr>
        <w:t>69</w:t>
      </w:r>
      <w:r>
        <w:rPr>
          <w:color w:val="484848"/>
          <w:spacing w:val="-18"/>
          <w:w w:val="105"/>
        </w:rPr>
        <w:t xml:space="preserve"> </w:t>
      </w:r>
      <w:r>
        <w:rPr>
          <w:color w:val="484848"/>
          <w:w w:val="105"/>
        </w:rPr>
        <w:t>da</w:t>
      </w:r>
      <w:r>
        <w:rPr>
          <w:color w:val="484848"/>
          <w:spacing w:val="-15"/>
          <w:w w:val="105"/>
        </w:rPr>
        <w:t xml:space="preserve"> </w:t>
      </w:r>
      <w:r>
        <w:rPr>
          <w:color w:val="2F2F2F"/>
          <w:w w:val="105"/>
        </w:rPr>
        <w:t>Lei</w:t>
      </w:r>
      <w:r>
        <w:rPr>
          <w:color w:val="2F2F2F"/>
          <w:spacing w:val="-16"/>
          <w:w w:val="105"/>
        </w:rPr>
        <w:t xml:space="preserve"> </w:t>
      </w:r>
      <w:r>
        <w:rPr>
          <w:color w:val="2F2F2F"/>
          <w:w w:val="105"/>
        </w:rPr>
        <w:t>Municipal</w:t>
      </w:r>
      <w:r>
        <w:rPr>
          <w:color w:val="2F2F2F"/>
          <w:spacing w:val="-6"/>
          <w:w w:val="105"/>
        </w:rPr>
        <w:t xml:space="preserve"> </w:t>
      </w:r>
      <w:r>
        <w:rPr>
          <w:color w:val="484848"/>
          <w:w w:val="105"/>
        </w:rPr>
        <w:t>nº</w:t>
      </w:r>
      <w:r>
        <w:rPr>
          <w:color w:val="484848"/>
          <w:spacing w:val="-4"/>
          <w:w w:val="105"/>
        </w:rPr>
        <w:t xml:space="preserve"> 585</w:t>
      </w:r>
      <w:r>
        <w:rPr>
          <w:color w:val="919191"/>
          <w:spacing w:val="-4"/>
          <w:w w:val="105"/>
        </w:rPr>
        <w:t>/</w:t>
      </w:r>
      <w:r>
        <w:rPr>
          <w:color w:val="484848"/>
          <w:spacing w:val="-5"/>
          <w:w w:val="105"/>
        </w:rPr>
        <w:t>20</w:t>
      </w:r>
      <w:r>
        <w:rPr>
          <w:color w:val="484848"/>
          <w:spacing w:val="-35"/>
          <w:w w:val="105"/>
        </w:rPr>
        <w:t xml:space="preserve"> </w:t>
      </w:r>
      <w:r>
        <w:rPr>
          <w:color w:val="1A1A1A"/>
          <w:w w:val="105"/>
        </w:rPr>
        <w:t>11.</w:t>
      </w:r>
    </w:p>
    <w:p w14:paraId="5C61FA45" w14:textId="77777777" w:rsidR="001D019C" w:rsidRDefault="001D019C" w:rsidP="001D019C">
      <w:pPr>
        <w:spacing w:before="11" w:line="260" w:lineRule="exact"/>
        <w:jc w:val="both"/>
        <w:rPr>
          <w:sz w:val="26"/>
          <w:szCs w:val="26"/>
        </w:rPr>
      </w:pPr>
    </w:p>
    <w:p w14:paraId="35CB0FCB" w14:textId="77777777" w:rsidR="001D019C" w:rsidRDefault="001D019C" w:rsidP="001D019C">
      <w:pPr>
        <w:pStyle w:val="Corpodetexto"/>
        <w:spacing w:line="259" w:lineRule="auto"/>
        <w:ind w:right="132"/>
        <w:rPr>
          <w:sz w:val="23"/>
          <w:szCs w:val="23"/>
        </w:rPr>
      </w:pPr>
      <w:r>
        <w:rPr>
          <w:color w:val="1A1A1A"/>
          <w:w w:val="105"/>
          <w:sz w:val="24"/>
          <w:szCs w:val="24"/>
        </w:rPr>
        <w:t>Art.</w:t>
      </w:r>
      <w:r>
        <w:rPr>
          <w:color w:val="1A1A1A"/>
          <w:spacing w:val="-14"/>
          <w:w w:val="105"/>
          <w:sz w:val="24"/>
          <w:szCs w:val="24"/>
        </w:rPr>
        <w:t xml:space="preserve"> </w:t>
      </w:r>
      <w:r>
        <w:rPr>
          <w:color w:val="0A0A0A"/>
          <w:spacing w:val="-4"/>
          <w:w w:val="105"/>
        </w:rPr>
        <w:t>2</w:t>
      </w:r>
      <w:r>
        <w:rPr>
          <w:color w:val="2F2F2F"/>
          <w:w w:val="105"/>
        </w:rPr>
        <w:t>°.</w:t>
      </w:r>
      <w:r>
        <w:rPr>
          <w:color w:val="2F2F2F"/>
          <w:spacing w:val="-22"/>
          <w:w w:val="105"/>
        </w:rPr>
        <w:t xml:space="preserve"> </w:t>
      </w:r>
      <w:r>
        <w:rPr>
          <w:color w:val="2F2F2F"/>
          <w:w w:val="105"/>
        </w:rPr>
        <w:t>Fica</w:t>
      </w:r>
      <w:r>
        <w:rPr>
          <w:color w:val="2F2F2F"/>
          <w:spacing w:val="-1"/>
          <w:w w:val="105"/>
        </w:rPr>
        <w:t xml:space="preserve"> </w:t>
      </w:r>
      <w:r>
        <w:rPr>
          <w:color w:val="484848"/>
          <w:w w:val="105"/>
        </w:rPr>
        <w:t>alterada</w:t>
      </w:r>
      <w:r>
        <w:rPr>
          <w:color w:val="484848"/>
          <w:spacing w:val="-2"/>
          <w:w w:val="105"/>
        </w:rPr>
        <w:t xml:space="preserve"> </w:t>
      </w:r>
      <w:r>
        <w:rPr>
          <w:color w:val="484848"/>
          <w:w w:val="105"/>
        </w:rPr>
        <w:t>a</w:t>
      </w:r>
      <w:r>
        <w:rPr>
          <w:color w:val="484848"/>
          <w:spacing w:val="-13"/>
          <w:w w:val="105"/>
        </w:rPr>
        <w:t xml:space="preserve"> </w:t>
      </w:r>
      <w:r>
        <w:rPr>
          <w:color w:val="484848"/>
          <w:w w:val="105"/>
        </w:rPr>
        <w:t>deno</w:t>
      </w:r>
      <w:r>
        <w:rPr>
          <w:color w:val="484848"/>
          <w:spacing w:val="15"/>
          <w:w w:val="105"/>
        </w:rPr>
        <w:t>m</w:t>
      </w:r>
      <w:r>
        <w:rPr>
          <w:color w:val="1A1A1A"/>
          <w:w w:val="105"/>
        </w:rPr>
        <w:t>i</w:t>
      </w:r>
      <w:r>
        <w:rPr>
          <w:color w:val="1A1A1A"/>
          <w:spacing w:val="4"/>
          <w:w w:val="105"/>
        </w:rPr>
        <w:t>n</w:t>
      </w:r>
      <w:r>
        <w:rPr>
          <w:color w:val="484848"/>
          <w:w w:val="105"/>
        </w:rPr>
        <w:t>ação</w:t>
      </w:r>
      <w:r>
        <w:rPr>
          <w:color w:val="484848"/>
          <w:spacing w:val="-3"/>
          <w:w w:val="105"/>
        </w:rPr>
        <w:t xml:space="preserve"> </w:t>
      </w:r>
      <w:r>
        <w:rPr>
          <w:color w:val="484848"/>
          <w:w w:val="105"/>
        </w:rPr>
        <w:t>constante</w:t>
      </w:r>
      <w:r>
        <w:rPr>
          <w:color w:val="484848"/>
          <w:spacing w:val="8"/>
          <w:w w:val="105"/>
        </w:rPr>
        <w:t xml:space="preserve"> </w:t>
      </w:r>
      <w:r>
        <w:rPr>
          <w:color w:val="484848"/>
          <w:w w:val="105"/>
        </w:rPr>
        <w:t xml:space="preserve">no </w:t>
      </w:r>
      <w:r>
        <w:rPr>
          <w:rFonts w:cs="Times New Roman"/>
          <w:i/>
          <w:color w:val="484848"/>
          <w:w w:val="105"/>
        </w:rPr>
        <w:t>ca</w:t>
      </w:r>
      <w:r>
        <w:rPr>
          <w:rFonts w:cs="Times New Roman"/>
          <w:i/>
          <w:color w:val="484848"/>
          <w:spacing w:val="4"/>
          <w:w w:val="105"/>
        </w:rPr>
        <w:t>p</w:t>
      </w:r>
      <w:r>
        <w:rPr>
          <w:rFonts w:cs="Times New Roman"/>
          <w:i/>
          <w:color w:val="646464"/>
          <w:w w:val="105"/>
        </w:rPr>
        <w:t>u</w:t>
      </w:r>
      <w:r>
        <w:rPr>
          <w:rFonts w:cs="Times New Roman"/>
          <w:i/>
          <w:color w:val="484848"/>
          <w:w w:val="105"/>
        </w:rPr>
        <w:t>t</w:t>
      </w:r>
      <w:r>
        <w:rPr>
          <w:rFonts w:cs="Times New Roman"/>
          <w:i/>
          <w:color w:val="484848"/>
          <w:spacing w:val="-10"/>
          <w:w w:val="105"/>
        </w:rPr>
        <w:t xml:space="preserve"> </w:t>
      </w:r>
      <w:r>
        <w:rPr>
          <w:color w:val="484848"/>
          <w:w w:val="105"/>
        </w:rPr>
        <w:t>do</w:t>
      </w:r>
      <w:r>
        <w:rPr>
          <w:color w:val="484848"/>
          <w:spacing w:val="-7"/>
          <w:w w:val="105"/>
        </w:rPr>
        <w:t xml:space="preserve"> </w:t>
      </w:r>
      <w:r>
        <w:rPr>
          <w:color w:val="484848"/>
          <w:w w:val="105"/>
        </w:rPr>
        <w:t>art.</w:t>
      </w:r>
      <w:r>
        <w:rPr>
          <w:color w:val="484848"/>
          <w:spacing w:val="5"/>
          <w:w w:val="105"/>
        </w:rPr>
        <w:t xml:space="preserve"> </w:t>
      </w:r>
      <w:r>
        <w:rPr>
          <w:color w:val="484848"/>
          <w:w w:val="105"/>
        </w:rPr>
        <w:t>69</w:t>
      </w:r>
      <w:r>
        <w:rPr>
          <w:color w:val="484848"/>
          <w:spacing w:val="-12"/>
          <w:w w:val="105"/>
        </w:rPr>
        <w:t xml:space="preserve"> </w:t>
      </w:r>
      <w:r>
        <w:rPr>
          <w:color w:val="484848"/>
          <w:w w:val="105"/>
        </w:rPr>
        <w:t>da</w:t>
      </w:r>
      <w:r>
        <w:rPr>
          <w:color w:val="484848"/>
          <w:spacing w:val="-9"/>
          <w:w w:val="105"/>
        </w:rPr>
        <w:t xml:space="preserve"> </w:t>
      </w:r>
      <w:r>
        <w:rPr>
          <w:color w:val="2F2F2F"/>
          <w:w w:val="105"/>
        </w:rPr>
        <w:t>Lei</w:t>
      </w:r>
      <w:r>
        <w:rPr>
          <w:color w:val="2F2F2F"/>
          <w:spacing w:val="-1"/>
          <w:w w:val="105"/>
        </w:rPr>
        <w:t xml:space="preserve"> </w:t>
      </w:r>
      <w:r>
        <w:rPr>
          <w:color w:val="484848"/>
          <w:w w:val="105"/>
        </w:rPr>
        <w:t>nº</w:t>
      </w:r>
      <w:r>
        <w:rPr>
          <w:color w:val="484848"/>
          <w:spacing w:val="4"/>
          <w:w w:val="105"/>
        </w:rPr>
        <w:t xml:space="preserve"> </w:t>
      </w:r>
      <w:r>
        <w:rPr>
          <w:color w:val="2F2F2F"/>
          <w:w w:val="105"/>
        </w:rPr>
        <w:t>58</w:t>
      </w:r>
      <w:r>
        <w:rPr>
          <w:color w:val="2F2F2F"/>
          <w:spacing w:val="-23"/>
          <w:w w:val="105"/>
        </w:rPr>
        <w:t>5</w:t>
      </w:r>
      <w:r>
        <w:rPr>
          <w:color w:val="919191"/>
          <w:w w:val="105"/>
        </w:rPr>
        <w:t>/</w:t>
      </w:r>
      <w:r>
        <w:rPr>
          <w:color w:val="484848"/>
          <w:w w:val="105"/>
        </w:rPr>
        <w:t>201</w:t>
      </w:r>
      <w:r>
        <w:rPr>
          <w:color w:val="484848"/>
          <w:spacing w:val="6"/>
          <w:w w:val="105"/>
        </w:rPr>
        <w:t>1</w:t>
      </w:r>
      <w:r>
        <w:rPr>
          <w:color w:val="646464"/>
          <w:w w:val="105"/>
        </w:rPr>
        <w:t>,</w:t>
      </w:r>
      <w:r>
        <w:rPr>
          <w:color w:val="646464"/>
          <w:spacing w:val="-28"/>
          <w:w w:val="105"/>
        </w:rPr>
        <w:t xml:space="preserve"> </w:t>
      </w:r>
      <w:r>
        <w:rPr>
          <w:color w:val="484848"/>
          <w:w w:val="105"/>
        </w:rPr>
        <w:t>que</w:t>
      </w:r>
      <w:r>
        <w:rPr>
          <w:color w:val="484848"/>
          <w:spacing w:val="-4"/>
          <w:w w:val="105"/>
        </w:rPr>
        <w:t xml:space="preserve"> </w:t>
      </w:r>
      <w:r>
        <w:rPr>
          <w:color w:val="484848"/>
          <w:w w:val="105"/>
        </w:rPr>
        <w:t>passará</w:t>
      </w:r>
      <w:r>
        <w:rPr>
          <w:color w:val="484848"/>
          <w:spacing w:val="7"/>
          <w:w w:val="105"/>
        </w:rPr>
        <w:t xml:space="preserve"> </w:t>
      </w:r>
      <w:r>
        <w:rPr>
          <w:color w:val="484848"/>
          <w:w w:val="105"/>
        </w:rPr>
        <w:t>a</w:t>
      </w:r>
      <w:r>
        <w:rPr>
          <w:color w:val="484848"/>
          <w:spacing w:val="-22"/>
          <w:w w:val="105"/>
        </w:rPr>
        <w:t xml:space="preserve"> </w:t>
      </w:r>
      <w:r>
        <w:rPr>
          <w:color w:val="484848"/>
          <w:w w:val="105"/>
        </w:rPr>
        <w:t>vigorar</w:t>
      </w:r>
      <w:r>
        <w:rPr>
          <w:color w:val="484848"/>
          <w:spacing w:val="4"/>
          <w:w w:val="105"/>
        </w:rPr>
        <w:t xml:space="preserve"> </w:t>
      </w:r>
      <w:r>
        <w:rPr>
          <w:color w:val="484848"/>
          <w:w w:val="105"/>
        </w:rPr>
        <w:t>com</w:t>
      </w:r>
      <w:r>
        <w:rPr>
          <w:color w:val="484848"/>
          <w:w w:val="103"/>
        </w:rPr>
        <w:t xml:space="preserve"> </w:t>
      </w:r>
      <w:r>
        <w:rPr>
          <w:color w:val="484848"/>
          <w:w w:val="105"/>
        </w:rPr>
        <w:t>a</w:t>
      </w:r>
      <w:r>
        <w:rPr>
          <w:color w:val="484848"/>
          <w:spacing w:val="-20"/>
          <w:w w:val="105"/>
        </w:rPr>
        <w:t xml:space="preserve"> </w:t>
      </w:r>
      <w:r>
        <w:rPr>
          <w:color w:val="484848"/>
          <w:w w:val="105"/>
        </w:rPr>
        <w:t>seguinte</w:t>
      </w:r>
      <w:r>
        <w:rPr>
          <w:color w:val="484848"/>
          <w:spacing w:val="-17"/>
          <w:w w:val="105"/>
        </w:rPr>
        <w:t xml:space="preserve"> </w:t>
      </w:r>
      <w:r>
        <w:rPr>
          <w:color w:val="2F2F2F"/>
          <w:w w:val="105"/>
        </w:rPr>
        <w:t>redação:</w:t>
      </w:r>
    </w:p>
    <w:p w14:paraId="4A29B9B5" w14:textId="77777777" w:rsidR="001D019C" w:rsidRDefault="001D019C" w:rsidP="001D019C">
      <w:pPr>
        <w:spacing w:before="14" w:line="240" w:lineRule="exact"/>
        <w:jc w:val="both"/>
        <w:rPr>
          <w:sz w:val="24"/>
          <w:szCs w:val="24"/>
        </w:rPr>
      </w:pPr>
    </w:p>
    <w:p w14:paraId="3DC64239" w14:textId="04606B9C" w:rsidR="001D019C" w:rsidRDefault="001D019C" w:rsidP="001D019C">
      <w:pPr>
        <w:pStyle w:val="Corpodetexto"/>
        <w:spacing w:line="252" w:lineRule="auto"/>
        <w:ind w:right="132" w:firstLine="699"/>
        <w:rPr>
          <w:sz w:val="23"/>
          <w:szCs w:val="23"/>
        </w:rPr>
      </w:pPr>
      <w:r>
        <w:rPr>
          <w:color w:val="2F2F2F"/>
          <w:w w:val="105"/>
        </w:rPr>
        <w:t>Art.</w:t>
      </w:r>
      <w:r>
        <w:rPr>
          <w:color w:val="2F2F2F"/>
          <w:spacing w:val="37"/>
          <w:w w:val="105"/>
        </w:rPr>
        <w:t xml:space="preserve"> </w:t>
      </w:r>
      <w:r>
        <w:rPr>
          <w:color w:val="484848"/>
          <w:w w:val="105"/>
        </w:rPr>
        <w:t>69.</w:t>
      </w:r>
      <w:r>
        <w:rPr>
          <w:color w:val="484848"/>
          <w:spacing w:val="30"/>
          <w:w w:val="105"/>
        </w:rPr>
        <w:t xml:space="preserve"> </w:t>
      </w:r>
      <w:r>
        <w:rPr>
          <w:color w:val="2F2F2F"/>
          <w:w w:val="105"/>
        </w:rPr>
        <w:t>O</w:t>
      </w:r>
      <w:r>
        <w:rPr>
          <w:color w:val="2F2F2F"/>
          <w:spacing w:val="28"/>
          <w:w w:val="105"/>
        </w:rPr>
        <w:t xml:space="preserve"> </w:t>
      </w:r>
      <w:r>
        <w:rPr>
          <w:color w:val="484848"/>
          <w:w w:val="105"/>
        </w:rPr>
        <w:t>Conselho</w:t>
      </w:r>
      <w:r>
        <w:rPr>
          <w:color w:val="484848"/>
          <w:spacing w:val="51"/>
          <w:w w:val="105"/>
        </w:rPr>
        <w:t xml:space="preserve"> </w:t>
      </w:r>
      <w:r>
        <w:rPr>
          <w:color w:val="484848"/>
          <w:w w:val="105"/>
        </w:rPr>
        <w:t>de</w:t>
      </w:r>
      <w:r>
        <w:rPr>
          <w:color w:val="484848"/>
          <w:spacing w:val="30"/>
          <w:w w:val="105"/>
        </w:rPr>
        <w:t xml:space="preserve"> </w:t>
      </w:r>
      <w:r>
        <w:rPr>
          <w:color w:val="2F2F2F"/>
          <w:w w:val="105"/>
        </w:rPr>
        <w:t xml:space="preserve">Desenvolvimento </w:t>
      </w:r>
      <w:r>
        <w:rPr>
          <w:color w:val="2F2F2F"/>
          <w:spacing w:val="1"/>
          <w:w w:val="105"/>
        </w:rPr>
        <w:t>Municipal</w:t>
      </w:r>
      <w:r>
        <w:rPr>
          <w:color w:val="2F2F2F"/>
          <w:spacing w:val="46"/>
          <w:w w:val="105"/>
        </w:rPr>
        <w:t xml:space="preserve"> </w:t>
      </w:r>
      <w:r>
        <w:rPr>
          <w:color w:val="484848"/>
          <w:w w:val="105"/>
        </w:rPr>
        <w:t>nomeado</w:t>
      </w:r>
      <w:r>
        <w:rPr>
          <w:color w:val="484848"/>
          <w:spacing w:val="40"/>
          <w:w w:val="105"/>
        </w:rPr>
        <w:t xml:space="preserve"> </w:t>
      </w:r>
      <w:r>
        <w:rPr>
          <w:color w:val="484848"/>
          <w:w w:val="105"/>
        </w:rPr>
        <w:t>pelo</w:t>
      </w:r>
      <w:r>
        <w:rPr>
          <w:color w:val="484848"/>
          <w:spacing w:val="42"/>
          <w:w w:val="105"/>
        </w:rPr>
        <w:t xml:space="preserve"> </w:t>
      </w:r>
      <w:r>
        <w:rPr>
          <w:color w:val="2F2F2F"/>
          <w:w w:val="105"/>
        </w:rPr>
        <w:t>Poder</w:t>
      </w:r>
      <w:r>
        <w:rPr>
          <w:color w:val="2F2F2F"/>
          <w:spacing w:val="38"/>
          <w:w w:val="105"/>
        </w:rPr>
        <w:t xml:space="preserve"> </w:t>
      </w:r>
      <w:r>
        <w:rPr>
          <w:color w:val="484848"/>
          <w:w w:val="105"/>
        </w:rPr>
        <w:t>executivo</w:t>
      </w:r>
      <w:r>
        <w:rPr>
          <w:color w:val="484848"/>
          <w:spacing w:val="40"/>
          <w:w w:val="105"/>
        </w:rPr>
        <w:t xml:space="preserve"> </w:t>
      </w:r>
      <w:r>
        <w:rPr>
          <w:color w:val="484848"/>
          <w:w w:val="105"/>
        </w:rPr>
        <w:t>contará</w:t>
      </w:r>
      <w:r>
        <w:rPr>
          <w:color w:val="484848"/>
          <w:spacing w:val="36"/>
          <w:w w:val="105"/>
        </w:rPr>
        <w:t xml:space="preserve"> </w:t>
      </w:r>
      <w:r>
        <w:rPr>
          <w:color w:val="484848"/>
          <w:w w:val="105"/>
        </w:rPr>
        <w:t>com</w:t>
      </w:r>
      <w:r>
        <w:rPr>
          <w:color w:val="484848"/>
          <w:spacing w:val="30"/>
          <w:w w:val="105"/>
        </w:rPr>
        <w:t xml:space="preserve"> </w:t>
      </w:r>
      <w:r>
        <w:rPr>
          <w:color w:val="484848"/>
          <w:w w:val="105"/>
        </w:rPr>
        <w:t>os</w:t>
      </w:r>
      <w:r>
        <w:rPr>
          <w:color w:val="484848"/>
          <w:w w:val="104"/>
        </w:rPr>
        <w:t xml:space="preserve"> </w:t>
      </w:r>
      <w:r>
        <w:rPr>
          <w:color w:val="484848"/>
        </w:rPr>
        <w:t>seguintes</w:t>
      </w:r>
      <w:r>
        <w:rPr>
          <w:color w:val="484848"/>
          <w:spacing w:val="55"/>
        </w:rPr>
        <w:t xml:space="preserve"> </w:t>
      </w:r>
      <w:r>
        <w:rPr>
          <w:color w:val="484848"/>
        </w:rPr>
        <w:t>representantes:</w:t>
      </w:r>
    </w:p>
    <w:p w14:paraId="79E76D01" w14:textId="77777777" w:rsidR="001D019C" w:rsidRDefault="001D019C" w:rsidP="001D019C">
      <w:pPr>
        <w:spacing w:before="10" w:line="260" w:lineRule="exact"/>
        <w:jc w:val="both"/>
        <w:rPr>
          <w:sz w:val="26"/>
          <w:szCs w:val="26"/>
        </w:rPr>
      </w:pPr>
    </w:p>
    <w:p w14:paraId="3E4DB992" w14:textId="77777777" w:rsidR="001D019C" w:rsidRDefault="001D019C" w:rsidP="001D019C">
      <w:pPr>
        <w:pStyle w:val="Corpodetexto"/>
        <w:rPr>
          <w:sz w:val="23"/>
          <w:szCs w:val="23"/>
        </w:rPr>
      </w:pPr>
      <w:r>
        <w:rPr>
          <w:color w:val="2F2F2F"/>
          <w:w w:val="105"/>
        </w:rPr>
        <w:t>Art.</w:t>
      </w:r>
      <w:r>
        <w:rPr>
          <w:color w:val="2F2F2F"/>
          <w:spacing w:val="-5"/>
          <w:w w:val="105"/>
        </w:rPr>
        <w:t xml:space="preserve"> </w:t>
      </w:r>
      <w:r>
        <w:rPr>
          <w:color w:val="1A1A1A"/>
          <w:spacing w:val="-12"/>
          <w:w w:val="105"/>
        </w:rPr>
        <w:t>3°</w:t>
      </w:r>
      <w:r>
        <w:rPr>
          <w:color w:val="1A1A1A"/>
          <w:spacing w:val="-10"/>
          <w:w w:val="105"/>
        </w:rPr>
        <w:t>.</w:t>
      </w:r>
      <w:r>
        <w:rPr>
          <w:color w:val="1A1A1A"/>
          <w:spacing w:val="4"/>
          <w:w w:val="105"/>
        </w:rPr>
        <w:t xml:space="preserve"> </w:t>
      </w:r>
      <w:r>
        <w:rPr>
          <w:color w:val="2F2F2F"/>
          <w:w w:val="105"/>
        </w:rPr>
        <w:t>Ficam</w:t>
      </w:r>
      <w:r>
        <w:rPr>
          <w:color w:val="2F2F2F"/>
          <w:spacing w:val="3"/>
          <w:w w:val="105"/>
        </w:rPr>
        <w:t xml:space="preserve"> </w:t>
      </w:r>
      <w:r>
        <w:rPr>
          <w:color w:val="484848"/>
          <w:w w:val="105"/>
        </w:rPr>
        <w:t>convalidados</w:t>
      </w:r>
      <w:r>
        <w:rPr>
          <w:color w:val="484848"/>
          <w:spacing w:val="7"/>
          <w:w w:val="105"/>
        </w:rPr>
        <w:t xml:space="preserve"> </w:t>
      </w:r>
      <w:r>
        <w:rPr>
          <w:color w:val="484848"/>
          <w:w w:val="105"/>
        </w:rPr>
        <w:t>todos</w:t>
      </w:r>
      <w:r>
        <w:rPr>
          <w:color w:val="484848"/>
          <w:spacing w:val="-6"/>
          <w:w w:val="105"/>
        </w:rPr>
        <w:t xml:space="preserve"> </w:t>
      </w:r>
      <w:r>
        <w:rPr>
          <w:color w:val="484848"/>
          <w:w w:val="105"/>
        </w:rPr>
        <w:t>atos</w:t>
      </w:r>
      <w:r>
        <w:rPr>
          <w:color w:val="484848"/>
          <w:spacing w:val="-19"/>
          <w:w w:val="105"/>
        </w:rPr>
        <w:t xml:space="preserve"> </w:t>
      </w:r>
      <w:r>
        <w:rPr>
          <w:color w:val="484848"/>
          <w:w w:val="105"/>
        </w:rPr>
        <w:t>prat</w:t>
      </w:r>
      <w:r>
        <w:rPr>
          <w:color w:val="1A1A1A"/>
          <w:w w:val="105"/>
        </w:rPr>
        <w:t>i</w:t>
      </w:r>
      <w:r>
        <w:rPr>
          <w:color w:val="484848"/>
          <w:w w:val="105"/>
        </w:rPr>
        <w:t>cados</w:t>
      </w:r>
      <w:r>
        <w:rPr>
          <w:color w:val="484848"/>
          <w:spacing w:val="-7"/>
          <w:w w:val="105"/>
        </w:rPr>
        <w:t xml:space="preserve"> </w:t>
      </w:r>
      <w:r>
        <w:rPr>
          <w:color w:val="484848"/>
          <w:spacing w:val="3"/>
          <w:w w:val="105"/>
        </w:rPr>
        <w:t>pe</w:t>
      </w:r>
      <w:r>
        <w:rPr>
          <w:color w:val="1A1A1A"/>
          <w:spacing w:val="3"/>
          <w:w w:val="105"/>
        </w:rPr>
        <w:t>l</w:t>
      </w:r>
      <w:r>
        <w:rPr>
          <w:color w:val="484848"/>
          <w:spacing w:val="3"/>
          <w:w w:val="105"/>
        </w:rPr>
        <w:t>os</w:t>
      </w:r>
      <w:r>
        <w:rPr>
          <w:color w:val="484848"/>
          <w:spacing w:val="-14"/>
          <w:w w:val="105"/>
        </w:rPr>
        <w:t xml:space="preserve"> </w:t>
      </w:r>
      <w:r>
        <w:rPr>
          <w:color w:val="484848"/>
          <w:w w:val="105"/>
        </w:rPr>
        <w:t>membros</w:t>
      </w:r>
      <w:r>
        <w:rPr>
          <w:color w:val="484848"/>
          <w:spacing w:val="10"/>
          <w:w w:val="105"/>
        </w:rPr>
        <w:t xml:space="preserve"> </w:t>
      </w:r>
      <w:r>
        <w:rPr>
          <w:color w:val="484848"/>
          <w:w w:val="105"/>
        </w:rPr>
        <w:t>do</w:t>
      </w:r>
      <w:r>
        <w:rPr>
          <w:color w:val="484848"/>
          <w:spacing w:val="-4"/>
          <w:w w:val="105"/>
        </w:rPr>
        <w:t xml:space="preserve"> </w:t>
      </w:r>
      <w:r>
        <w:rPr>
          <w:color w:val="484848"/>
          <w:w w:val="105"/>
        </w:rPr>
        <w:t>Conselho antes</w:t>
      </w:r>
      <w:r>
        <w:rPr>
          <w:color w:val="484848"/>
          <w:spacing w:val="-9"/>
          <w:w w:val="105"/>
        </w:rPr>
        <w:t xml:space="preserve"> </w:t>
      </w:r>
      <w:r>
        <w:rPr>
          <w:color w:val="484848"/>
          <w:w w:val="105"/>
        </w:rPr>
        <w:t>da</w:t>
      </w:r>
      <w:r>
        <w:rPr>
          <w:color w:val="484848"/>
          <w:spacing w:val="-15"/>
          <w:w w:val="105"/>
        </w:rPr>
        <w:t xml:space="preserve"> </w:t>
      </w:r>
      <w:r>
        <w:rPr>
          <w:color w:val="484848"/>
          <w:w w:val="105"/>
        </w:rPr>
        <w:t>alteração</w:t>
      </w:r>
      <w:r>
        <w:rPr>
          <w:color w:val="484848"/>
          <w:spacing w:val="-5"/>
          <w:w w:val="105"/>
        </w:rPr>
        <w:t xml:space="preserve"> </w:t>
      </w:r>
      <w:r>
        <w:rPr>
          <w:color w:val="484848"/>
          <w:w w:val="105"/>
        </w:rPr>
        <w:t>desta</w:t>
      </w:r>
      <w:r>
        <w:rPr>
          <w:color w:val="484848"/>
          <w:spacing w:val="-13"/>
          <w:w w:val="105"/>
        </w:rPr>
        <w:t xml:space="preserve"> </w:t>
      </w:r>
      <w:r>
        <w:rPr>
          <w:color w:val="484848"/>
          <w:spacing w:val="-2"/>
          <w:w w:val="105"/>
        </w:rPr>
        <w:t>le</w:t>
      </w:r>
      <w:r>
        <w:rPr>
          <w:color w:val="1A1A1A"/>
          <w:spacing w:val="-1"/>
          <w:w w:val="105"/>
        </w:rPr>
        <w:t>i.</w:t>
      </w:r>
    </w:p>
    <w:p w14:paraId="46D4F9C5" w14:textId="77777777" w:rsidR="001D019C" w:rsidRDefault="001D019C" w:rsidP="001D019C">
      <w:pPr>
        <w:spacing w:before="16" w:line="260" w:lineRule="exact"/>
        <w:jc w:val="both"/>
        <w:rPr>
          <w:sz w:val="26"/>
          <w:szCs w:val="26"/>
        </w:rPr>
      </w:pPr>
    </w:p>
    <w:p w14:paraId="737ECB56" w14:textId="65A586D7" w:rsidR="001D019C" w:rsidRDefault="001D019C" w:rsidP="001D019C">
      <w:pPr>
        <w:pStyle w:val="Corpodetexto"/>
        <w:rPr>
          <w:sz w:val="23"/>
          <w:szCs w:val="23"/>
        </w:rPr>
      </w:pPr>
      <w:r>
        <w:rPr>
          <w:color w:val="1A1A1A"/>
          <w:w w:val="105"/>
          <w:sz w:val="24"/>
          <w:szCs w:val="24"/>
        </w:rPr>
        <w:t>Art.</w:t>
      </w:r>
      <w:r>
        <w:rPr>
          <w:color w:val="1A1A1A"/>
          <w:spacing w:val="-22"/>
          <w:w w:val="105"/>
          <w:sz w:val="24"/>
          <w:szCs w:val="24"/>
        </w:rPr>
        <w:t xml:space="preserve"> </w:t>
      </w:r>
      <w:r>
        <w:rPr>
          <w:color w:val="0A0A0A"/>
          <w:w w:val="105"/>
          <w:sz w:val="24"/>
          <w:szCs w:val="24"/>
        </w:rPr>
        <w:t>4</w:t>
      </w:r>
      <w:r>
        <w:rPr>
          <w:color w:val="484848"/>
          <w:w w:val="105"/>
          <w:sz w:val="24"/>
          <w:szCs w:val="24"/>
        </w:rPr>
        <w:t>°.</w:t>
      </w:r>
      <w:r>
        <w:rPr>
          <w:color w:val="484848"/>
          <w:spacing w:val="-20"/>
          <w:w w:val="105"/>
          <w:sz w:val="24"/>
          <w:szCs w:val="24"/>
        </w:rPr>
        <w:t xml:space="preserve"> </w:t>
      </w:r>
      <w:r>
        <w:rPr>
          <w:color w:val="2F2F2F"/>
          <w:w w:val="105"/>
        </w:rPr>
        <w:t>Os</w:t>
      </w:r>
      <w:r>
        <w:rPr>
          <w:color w:val="2F2F2F"/>
          <w:spacing w:val="-9"/>
          <w:w w:val="105"/>
        </w:rPr>
        <w:t xml:space="preserve"> </w:t>
      </w:r>
      <w:r>
        <w:rPr>
          <w:color w:val="484848"/>
          <w:w w:val="105"/>
        </w:rPr>
        <w:t>demais</w:t>
      </w:r>
      <w:r>
        <w:rPr>
          <w:color w:val="484848"/>
          <w:spacing w:val="-7"/>
          <w:w w:val="105"/>
        </w:rPr>
        <w:t xml:space="preserve"> </w:t>
      </w:r>
      <w:r>
        <w:rPr>
          <w:color w:val="484848"/>
          <w:w w:val="105"/>
        </w:rPr>
        <w:t>artigos</w:t>
      </w:r>
      <w:r>
        <w:rPr>
          <w:color w:val="484848"/>
          <w:spacing w:val="-18"/>
          <w:w w:val="105"/>
        </w:rPr>
        <w:t xml:space="preserve"> </w:t>
      </w:r>
      <w:r>
        <w:rPr>
          <w:color w:val="484848"/>
          <w:w w:val="105"/>
        </w:rPr>
        <w:t>pe</w:t>
      </w:r>
      <w:r>
        <w:rPr>
          <w:color w:val="484848"/>
          <w:spacing w:val="-4"/>
          <w:w w:val="105"/>
        </w:rPr>
        <w:t>r</w:t>
      </w:r>
      <w:r>
        <w:rPr>
          <w:color w:val="484848"/>
          <w:w w:val="105"/>
        </w:rPr>
        <w:t>manecem</w:t>
      </w:r>
      <w:r>
        <w:rPr>
          <w:color w:val="484848"/>
          <w:spacing w:val="-3"/>
          <w:w w:val="105"/>
        </w:rPr>
        <w:t xml:space="preserve"> </w:t>
      </w:r>
      <w:r>
        <w:rPr>
          <w:color w:val="484848"/>
          <w:w w:val="105"/>
        </w:rPr>
        <w:t>inalterados.</w:t>
      </w:r>
    </w:p>
    <w:p w14:paraId="624B9B1A" w14:textId="77777777" w:rsidR="001D019C" w:rsidRDefault="001D019C" w:rsidP="001D019C">
      <w:pPr>
        <w:spacing w:before="14" w:line="260" w:lineRule="exact"/>
        <w:jc w:val="both"/>
        <w:rPr>
          <w:sz w:val="26"/>
          <w:szCs w:val="26"/>
        </w:rPr>
      </w:pPr>
    </w:p>
    <w:p w14:paraId="098A0DD7" w14:textId="77777777" w:rsidR="001D019C" w:rsidRDefault="001D019C" w:rsidP="001D019C">
      <w:pPr>
        <w:pStyle w:val="Corpodetexto"/>
        <w:rPr>
          <w:sz w:val="23"/>
          <w:szCs w:val="23"/>
        </w:rPr>
      </w:pPr>
      <w:r>
        <w:rPr>
          <w:color w:val="1A1A1A"/>
          <w:sz w:val="24"/>
          <w:szCs w:val="24"/>
        </w:rPr>
        <w:t>Art.</w:t>
      </w:r>
      <w:r>
        <w:rPr>
          <w:color w:val="1A1A1A"/>
          <w:spacing w:val="6"/>
          <w:sz w:val="24"/>
          <w:szCs w:val="24"/>
        </w:rPr>
        <w:t xml:space="preserve"> </w:t>
      </w:r>
      <w:r>
        <w:rPr>
          <w:color w:val="1A1A1A"/>
          <w:spacing w:val="-6"/>
          <w:sz w:val="24"/>
          <w:szCs w:val="24"/>
        </w:rPr>
        <w:t>5</w:t>
      </w:r>
      <w:r>
        <w:rPr>
          <w:color w:val="484848"/>
          <w:spacing w:val="-8"/>
          <w:sz w:val="24"/>
          <w:szCs w:val="24"/>
        </w:rPr>
        <w:t>°.</w:t>
      </w:r>
      <w:r>
        <w:rPr>
          <w:color w:val="484848"/>
          <w:spacing w:val="10"/>
          <w:sz w:val="24"/>
          <w:szCs w:val="24"/>
        </w:rPr>
        <w:t xml:space="preserve"> </w:t>
      </w:r>
      <w:r>
        <w:rPr>
          <w:color w:val="2F2F2F"/>
        </w:rPr>
        <w:t>Esta</w:t>
      </w:r>
      <w:r>
        <w:rPr>
          <w:color w:val="2F2F2F"/>
          <w:spacing w:val="19"/>
        </w:rPr>
        <w:t xml:space="preserve"> </w:t>
      </w:r>
      <w:r>
        <w:rPr>
          <w:color w:val="2F2F2F"/>
        </w:rPr>
        <w:t>Lei</w:t>
      </w:r>
      <w:r>
        <w:rPr>
          <w:color w:val="2F2F2F"/>
          <w:spacing w:val="23"/>
        </w:rPr>
        <w:t xml:space="preserve"> </w:t>
      </w:r>
      <w:r>
        <w:rPr>
          <w:color w:val="2F2F2F"/>
        </w:rPr>
        <w:t>entra</w:t>
      </w:r>
      <w:r>
        <w:rPr>
          <w:color w:val="2F2F2F"/>
          <w:spacing w:val="13"/>
        </w:rPr>
        <w:t xml:space="preserve"> </w:t>
      </w:r>
      <w:r>
        <w:rPr>
          <w:color w:val="2F2F2F"/>
        </w:rPr>
        <w:t>em</w:t>
      </w:r>
      <w:r>
        <w:rPr>
          <w:color w:val="2F2F2F"/>
          <w:spacing w:val="10"/>
        </w:rPr>
        <w:t xml:space="preserve"> </w:t>
      </w:r>
      <w:r>
        <w:rPr>
          <w:color w:val="484848"/>
        </w:rPr>
        <w:t>vigor</w:t>
      </w:r>
      <w:r>
        <w:rPr>
          <w:color w:val="484848"/>
          <w:spacing w:val="29"/>
        </w:rPr>
        <w:t xml:space="preserve"> </w:t>
      </w:r>
      <w:r>
        <w:rPr>
          <w:color w:val="484848"/>
        </w:rPr>
        <w:t>na</w:t>
      </w:r>
      <w:r>
        <w:rPr>
          <w:color w:val="484848"/>
          <w:spacing w:val="18"/>
        </w:rPr>
        <w:t xml:space="preserve"> </w:t>
      </w:r>
      <w:r>
        <w:rPr>
          <w:color w:val="484848"/>
        </w:rPr>
        <w:t>data</w:t>
      </w:r>
      <w:r>
        <w:rPr>
          <w:color w:val="484848"/>
          <w:spacing w:val="14"/>
        </w:rPr>
        <w:t xml:space="preserve"> </w:t>
      </w:r>
      <w:r>
        <w:rPr>
          <w:color w:val="484848"/>
        </w:rPr>
        <w:t>de</w:t>
      </w:r>
      <w:r>
        <w:rPr>
          <w:color w:val="484848"/>
          <w:spacing w:val="16"/>
        </w:rPr>
        <w:t xml:space="preserve"> </w:t>
      </w:r>
      <w:r>
        <w:rPr>
          <w:color w:val="484848"/>
        </w:rPr>
        <w:t>sua</w:t>
      </w:r>
      <w:r>
        <w:rPr>
          <w:color w:val="484848"/>
          <w:spacing w:val="9"/>
        </w:rPr>
        <w:t xml:space="preserve"> </w:t>
      </w:r>
      <w:r>
        <w:rPr>
          <w:color w:val="484848"/>
        </w:rPr>
        <w:t>publicação.</w:t>
      </w:r>
    </w:p>
    <w:p w14:paraId="104198F8" w14:textId="77777777" w:rsidR="001D019C" w:rsidRDefault="001D019C" w:rsidP="001D019C">
      <w:pPr>
        <w:spacing w:before="4" w:line="280" w:lineRule="exact"/>
        <w:jc w:val="both"/>
        <w:rPr>
          <w:sz w:val="28"/>
          <w:szCs w:val="28"/>
        </w:rPr>
      </w:pPr>
    </w:p>
    <w:p w14:paraId="3F962DD9" w14:textId="77777777" w:rsidR="001D019C" w:rsidRDefault="001D019C" w:rsidP="001D019C">
      <w:pPr>
        <w:pStyle w:val="Corpodetexto"/>
        <w:rPr>
          <w:sz w:val="23"/>
          <w:szCs w:val="23"/>
        </w:rPr>
      </w:pPr>
      <w:r>
        <w:rPr>
          <w:color w:val="1A1A1A"/>
          <w:w w:val="105"/>
          <w:sz w:val="24"/>
          <w:szCs w:val="24"/>
        </w:rPr>
        <w:t>Art.</w:t>
      </w:r>
      <w:r>
        <w:rPr>
          <w:color w:val="1A1A1A"/>
          <w:spacing w:val="-18"/>
          <w:w w:val="105"/>
          <w:sz w:val="24"/>
          <w:szCs w:val="24"/>
        </w:rPr>
        <w:t xml:space="preserve"> </w:t>
      </w:r>
      <w:r>
        <w:rPr>
          <w:color w:val="0A0A0A"/>
          <w:spacing w:val="-4"/>
          <w:w w:val="105"/>
          <w:sz w:val="24"/>
          <w:szCs w:val="24"/>
        </w:rPr>
        <w:t>6</w:t>
      </w:r>
      <w:r>
        <w:rPr>
          <w:color w:val="484848"/>
          <w:spacing w:val="-5"/>
          <w:w w:val="105"/>
          <w:sz w:val="24"/>
          <w:szCs w:val="24"/>
        </w:rPr>
        <w:t>°.</w:t>
      </w:r>
      <w:r>
        <w:rPr>
          <w:color w:val="484848"/>
          <w:spacing w:val="-27"/>
          <w:w w:val="105"/>
          <w:sz w:val="24"/>
          <w:szCs w:val="24"/>
        </w:rPr>
        <w:t xml:space="preserve"> </w:t>
      </w:r>
      <w:r>
        <w:rPr>
          <w:color w:val="2F2F2F"/>
          <w:w w:val="105"/>
        </w:rPr>
        <w:t>Ficam</w:t>
      </w:r>
      <w:r>
        <w:rPr>
          <w:color w:val="2F2F2F"/>
          <w:spacing w:val="2"/>
          <w:w w:val="105"/>
        </w:rPr>
        <w:t xml:space="preserve"> </w:t>
      </w:r>
      <w:r>
        <w:rPr>
          <w:color w:val="484848"/>
          <w:w w:val="105"/>
        </w:rPr>
        <w:t>revogadas</w:t>
      </w:r>
      <w:r>
        <w:rPr>
          <w:color w:val="484848"/>
          <w:spacing w:val="6"/>
          <w:w w:val="105"/>
        </w:rPr>
        <w:t xml:space="preserve"> </w:t>
      </w:r>
      <w:r>
        <w:rPr>
          <w:color w:val="484848"/>
          <w:w w:val="105"/>
        </w:rPr>
        <w:t>as</w:t>
      </w:r>
      <w:r>
        <w:rPr>
          <w:color w:val="484848"/>
          <w:spacing w:val="-14"/>
          <w:w w:val="105"/>
        </w:rPr>
        <w:t xml:space="preserve"> </w:t>
      </w:r>
      <w:r>
        <w:rPr>
          <w:color w:val="484848"/>
          <w:spacing w:val="-1"/>
          <w:w w:val="105"/>
        </w:rPr>
        <w:t>d</w:t>
      </w:r>
      <w:r>
        <w:rPr>
          <w:color w:val="1A1A1A"/>
          <w:spacing w:val="-1"/>
          <w:w w:val="105"/>
        </w:rPr>
        <w:t>i</w:t>
      </w:r>
      <w:r>
        <w:rPr>
          <w:color w:val="484848"/>
          <w:spacing w:val="-1"/>
          <w:w w:val="105"/>
        </w:rPr>
        <w:t>sposições</w:t>
      </w:r>
      <w:r>
        <w:rPr>
          <w:color w:val="484848"/>
          <w:spacing w:val="-7"/>
          <w:w w:val="105"/>
        </w:rPr>
        <w:t xml:space="preserve"> </w:t>
      </w:r>
      <w:r>
        <w:rPr>
          <w:color w:val="484848"/>
          <w:w w:val="105"/>
        </w:rPr>
        <w:t>em</w:t>
      </w:r>
      <w:r>
        <w:rPr>
          <w:color w:val="484848"/>
          <w:spacing w:val="-15"/>
          <w:w w:val="105"/>
        </w:rPr>
        <w:t xml:space="preserve"> </w:t>
      </w:r>
      <w:r>
        <w:rPr>
          <w:color w:val="484848"/>
          <w:w w:val="105"/>
        </w:rPr>
        <w:t>contrário.</w:t>
      </w:r>
    </w:p>
    <w:p w14:paraId="7F69A9CE" w14:textId="77919428" w:rsidR="001D019C" w:rsidRDefault="001D019C" w:rsidP="001D019C">
      <w:pPr>
        <w:spacing w:line="240" w:lineRule="exact"/>
        <w:jc w:val="both"/>
        <w:rPr>
          <w:sz w:val="24"/>
          <w:szCs w:val="24"/>
        </w:rPr>
      </w:pPr>
    </w:p>
    <w:p w14:paraId="26EDB15A" w14:textId="77777777" w:rsidR="001D019C" w:rsidRDefault="001D019C" w:rsidP="001D019C">
      <w:pPr>
        <w:spacing w:line="240" w:lineRule="exact"/>
        <w:rPr>
          <w:sz w:val="24"/>
          <w:szCs w:val="24"/>
        </w:rPr>
      </w:pPr>
    </w:p>
    <w:p w14:paraId="13A44B16" w14:textId="77777777" w:rsidR="001D019C" w:rsidRDefault="001D019C" w:rsidP="001D019C">
      <w:pPr>
        <w:spacing w:before="13" w:line="300" w:lineRule="exact"/>
        <w:rPr>
          <w:sz w:val="30"/>
          <w:szCs w:val="30"/>
        </w:rPr>
      </w:pPr>
    </w:p>
    <w:p w14:paraId="20E1393A" w14:textId="77777777" w:rsidR="001D019C" w:rsidRDefault="001D019C" w:rsidP="001D019C">
      <w:pPr>
        <w:pStyle w:val="Corpodetexto"/>
        <w:ind w:left="1489" w:right="1297"/>
        <w:jc w:val="center"/>
        <w:rPr>
          <w:sz w:val="23"/>
          <w:szCs w:val="23"/>
        </w:rPr>
      </w:pPr>
      <w:r>
        <w:rPr>
          <w:color w:val="2F2F2F"/>
          <w:w w:val="105"/>
        </w:rPr>
        <w:t>PAÇO</w:t>
      </w:r>
      <w:r>
        <w:rPr>
          <w:color w:val="2F2F2F"/>
          <w:spacing w:val="-2"/>
          <w:w w:val="105"/>
        </w:rPr>
        <w:t xml:space="preserve"> </w:t>
      </w:r>
      <w:r>
        <w:rPr>
          <w:color w:val="484848"/>
          <w:w w:val="105"/>
        </w:rPr>
        <w:t>MUNICIPAL</w:t>
      </w:r>
      <w:r>
        <w:rPr>
          <w:color w:val="484848"/>
          <w:spacing w:val="4"/>
          <w:w w:val="105"/>
        </w:rPr>
        <w:t xml:space="preserve"> </w:t>
      </w:r>
      <w:r>
        <w:rPr>
          <w:color w:val="2F2F2F"/>
          <w:w w:val="105"/>
        </w:rPr>
        <w:t>DE</w:t>
      </w:r>
      <w:r>
        <w:rPr>
          <w:color w:val="2F2F2F"/>
          <w:spacing w:val="-13"/>
          <w:w w:val="105"/>
        </w:rPr>
        <w:t xml:space="preserve"> </w:t>
      </w:r>
      <w:r>
        <w:rPr>
          <w:color w:val="2F2F2F"/>
          <w:w w:val="105"/>
        </w:rPr>
        <w:t>FAROL</w:t>
      </w:r>
      <w:r>
        <w:rPr>
          <w:color w:val="2F2F2F"/>
          <w:spacing w:val="-3"/>
          <w:w w:val="105"/>
        </w:rPr>
        <w:t xml:space="preserve"> </w:t>
      </w:r>
      <w:r>
        <w:rPr>
          <w:color w:val="646464"/>
          <w:spacing w:val="-24"/>
          <w:w w:val="105"/>
        </w:rPr>
        <w:t>"</w:t>
      </w:r>
      <w:r>
        <w:rPr>
          <w:color w:val="2F2F2F"/>
          <w:w w:val="105"/>
        </w:rPr>
        <w:t>JOSÉ</w:t>
      </w:r>
      <w:r>
        <w:rPr>
          <w:color w:val="2F2F2F"/>
          <w:spacing w:val="1"/>
          <w:w w:val="105"/>
        </w:rPr>
        <w:t xml:space="preserve"> </w:t>
      </w:r>
      <w:r>
        <w:rPr>
          <w:color w:val="484848"/>
          <w:w w:val="105"/>
        </w:rPr>
        <w:t>SE</w:t>
      </w:r>
      <w:r>
        <w:rPr>
          <w:color w:val="484848"/>
          <w:spacing w:val="-13"/>
          <w:w w:val="105"/>
        </w:rPr>
        <w:t>M</w:t>
      </w:r>
      <w:r>
        <w:rPr>
          <w:color w:val="1A1A1A"/>
          <w:w w:val="105"/>
        </w:rPr>
        <w:t>I</w:t>
      </w:r>
      <w:r>
        <w:rPr>
          <w:color w:val="1A1A1A"/>
          <w:spacing w:val="-5"/>
          <w:w w:val="105"/>
        </w:rPr>
        <w:t>G</w:t>
      </w:r>
      <w:r>
        <w:rPr>
          <w:color w:val="484848"/>
          <w:w w:val="105"/>
        </w:rPr>
        <w:t>UE</w:t>
      </w:r>
      <w:r>
        <w:rPr>
          <w:color w:val="484848"/>
          <w:spacing w:val="13"/>
          <w:w w:val="105"/>
        </w:rPr>
        <w:t>M</w:t>
      </w:r>
      <w:r>
        <w:rPr>
          <w:color w:val="646464"/>
          <w:spacing w:val="-14"/>
          <w:w w:val="105"/>
        </w:rPr>
        <w:t>'</w:t>
      </w:r>
      <w:r>
        <w:rPr>
          <w:color w:val="646464"/>
          <w:w w:val="105"/>
        </w:rPr>
        <w:t>',</w:t>
      </w:r>
      <w:r>
        <w:rPr>
          <w:color w:val="646464"/>
          <w:spacing w:val="-21"/>
          <w:w w:val="105"/>
        </w:rPr>
        <w:t xml:space="preserve"> </w:t>
      </w:r>
      <w:r>
        <w:rPr>
          <w:color w:val="484848"/>
          <w:w w:val="105"/>
        </w:rPr>
        <w:t>em</w:t>
      </w:r>
      <w:r>
        <w:rPr>
          <w:color w:val="484848"/>
          <w:spacing w:val="13"/>
          <w:w w:val="105"/>
        </w:rPr>
        <w:t xml:space="preserve"> </w:t>
      </w:r>
      <w:r>
        <w:rPr>
          <w:color w:val="1A1A1A"/>
          <w:spacing w:val="-14"/>
          <w:w w:val="105"/>
        </w:rPr>
        <w:t>1</w:t>
      </w:r>
      <w:r>
        <w:rPr>
          <w:color w:val="484848"/>
          <w:w w:val="105"/>
        </w:rPr>
        <w:t>9</w:t>
      </w:r>
      <w:r>
        <w:rPr>
          <w:color w:val="484848"/>
          <w:spacing w:val="-5"/>
          <w:w w:val="105"/>
        </w:rPr>
        <w:t xml:space="preserve"> </w:t>
      </w:r>
      <w:r>
        <w:rPr>
          <w:color w:val="484848"/>
          <w:w w:val="105"/>
        </w:rPr>
        <w:t>de</w:t>
      </w:r>
      <w:r>
        <w:rPr>
          <w:color w:val="484848"/>
          <w:spacing w:val="-10"/>
          <w:w w:val="105"/>
        </w:rPr>
        <w:t xml:space="preserve"> </w:t>
      </w:r>
      <w:r>
        <w:rPr>
          <w:color w:val="484848"/>
          <w:w w:val="105"/>
        </w:rPr>
        <w:t>dezembro</w:t>
      </w:r>
      <w:r>
        <w:rPr>
          <w:color w:val="484848"/>
          <w:spacing w:val="-1"/>
          <w:w w:val="105"/>
        </w:rPr>
        <w:t xml:space="preserve"> </w:t>
      </w:r>
      <w:r>
        <w:rPr>
          <w:color w:val="484848"/>
          <w:w w:val="105"/>
        </w:rPr>
        <w:t>de</w:t>
      </w:r>
      <w:r>
        <w:rPr>
          <w:color w:val="484848"/>
          <w:spacing w:val="-9"/>
          <w:w w:val="105"/>
        </w:rPr>
        <w:t xml:space="preserve"> </w:t>
      </w:r>
      <w:r>
        <w:rPr>
          <w:color w:val="484848"/>
          <w:w w:val="105"/>
        </w:rPr>
        <w:t>20</w:t>
      </w:r>
      <w:r>
        <w:rPr>
          <w:color w:val="484848"/>
          <w:spacing w:val="-34"/>
          <w:w w:val="105"/>
        </w:rPr>
        <w:t xml:space="preserve"> </w:t>
      </w:r>
      <w:r>
        <w:rPr>
          <w:color w:val="1A1A1A"/>
          <w:spacing w:val="-14"/>
          <w:w w:val="105"/>
        </w:rPr>
        <w:t>1</w:t>
      </w:r>
      <w:r>
        <w:rPr>
          <w:color w:val="484848"/>
          <w:w w:val="105"/>
        </w:rPr>
        <w:t>9.</w:t>
      </w:r>
    </w:p>
    <w:p w14:paraId="7B5D1C51" w14:textId="77777777" w:rsidR="001D019C" w:rsidRDefault="001D019C" w:rsidP="001D019C">
      <w:pPr>
        <w:spacing w:before="6" w:line="130" w:lineRule="exact"/>
        <w:rPr>
          <w:sz w:val="13"/>
          <w:szCs w:val="13"/>
        </w:rPr>
      </w:pPr>
    </w:p>
    <w:p w14:paraId="3E143CBF" w14:textId="77777777" w:rsidR="001D019C" w:rsidRDefault="001D019C" w:rsidP="001D019C">
      <w:pPr>
        <w:spacing w:line="220" w:lineRule="exact"/>
        <w:rPr>
          <w:sz w:val="22"/>
          <w:szCs w:val="22"/>
        </w:rPr>
      </w:pPr>
    </w:p>
    <w:p w14:paraId="296B45D4" w14:textId="77777777" w:rsidR="001D019C" w:rsidRDefault="001D019C" w:rsidP="001D019C">
      <w:pPr>
        <w:spacing w:line="220" w:lineRule="exact"/>
      </w:pPr>
    </w:p>
    <w:p w14:paraId="0308E401" w14:textId="77777777" w:rsidR="001D019C" w:rsidRDefault="001D019C" w:rsidP="001D019C">
      <w:pPr>
        <w:spacing w:line="220" w:lineRule="exact"/>
      </w:pPr>
    </w:p>
    <w:p w14:paraId="071FBAF5" w14:textId="77777777" w:rsidR="001D019C" w:rsidRDefault="001D019C" w:rsidP="001D019C">
      <w:pPr>
        <w:spacing w:line="220" w:lineRule="exact"/>
      </w:pPr>
    </w:p>
    <w:p w14:paraId="6753EC25" w14:textId="77777777" w:rsidR="001D019C" w:rsidRPr="001D019C" w:rsidRDefault="001D019C" w:rsidP="001D019C">
      <w:pPr>
        <w:pStyle w:val="Ttulo1"/>
        <w:ind w:left="1505" w:right="1297"/>
        <w:jc w:val="center"/>
      </w:pPr>
      <w:r w:rsidRPr="001D019C">
        <w:rPr>
          <w:color w:val="1A1A1A"/>
          <w:w w:val="105"/>
        </w:rPr>
        <w:t>ANGELA</w:t>
      </w:r>
      <w:r w:rsidRPr="001D019C">
        <w:rPr>
          <w:color w:val="1A1A1A"/>
          <w:spacing w:val="-10"/>
          <w:w w:val="105"/>
        </w:rPr>
        <w:t xml:space="preserve"> </w:t>
      </w:r>
      <w:r w:rsidRPr="001D019C">
        <w:rPr>
          <w:color w:val="1A1A1A"/>
          <w:w w:val="105"/>
        </w:rPr>
        <w:t>MARIA</w:t>
      </w:r>
      <w:r w:rsidRPr="001D019C">
        <w:rPr>
          <w:color w:val="1A1A1A"/>
          <w:spacing w:val="-20"/>
          <w:w w:val="105"/>
        </w:rPr>
        <w:t xml:space="preserve"> </w:t>
      </w:r>
      <w:r w:rsidRPr="001D019C">
        <w:rPr>
          <w:color w:val="1A1A1A"/>
          <w:w w:val="105"/>
        </w:rPr>
        <w:t>MOREIRA</w:t>
      </w:r>
      <w:r w:rsidRPr="001D019C">
        <w:rPr>
          <w:color w:val="1A1A1A"/>
          <w:spacing w:val="-14"/>
          <w:w w:val="105"/>
        </w:rPr>
        <w:t xml:space="preserve"> </w:t>
      </w:r>
      <w:r w:rsidRPr="001D019C">
        <w:rPr>
          <w:color w:val="0A0A0A"/>
          <w:spacing w:val="3"/>
          <w:w w:val="105"/>
        </w:rPr>
        <w:t>KRAU</w:t>
      </w:r>
      <w:r w:rsidRPr="001D019C">
        <w:rPr>
          <w:color w:val="2F2F2F"/>
          <w:spacing w:val="2"/>
          <w:w w:val="105"/>
        </w:rPr>
        <w:t>S</w:t>
      </w:r>
    </w:p>
    <w:p w14:paraId="3239853E" w14:textId="4424A5E8" w:rsidR="00C659B7" w:rsidRPr="001D019C" w:rsidRDefault="001D019C" w:rsidP="001D019C">
      <w:pPr>
        <w:spacing w:before="3"/>
        <w:ind w:left="191"/>
        <w:jc w:val="center"/>
        <w:rPr>
          <w:b/>
          <w:bCs/>
          <w:sz w:val="23"/>
          <w:szCs w:val="23"/>
        </w:rPr>
      </w:pPr>
      <w:r w:rsidRPr="001D019C">
        <w:rPr>
          <w:b/>
          <w:bCs/>
          <w:i/>
          <w:w w:val="105"/>
          <w:sz w:val="23"/>
        </w:rPr>
        <w:t>Prefeita</w:t>
      </w:r>
      <w:r w:rsidRPr="001D019C">
        <w:rPr>
          <w:b/>
          <w:bCs/>
          <w:i/>
          <w:spacing w:val="-41"/>
          <w:w w:val="105"/>
          <w:sz w:val="23"/>
        </w:rPr>
        <w:t xml:space="preserve"> </w:t>
      </w:r>
      <w:r w:rsidRPr="001D019C">
        <w:rPr>
          <w:b/>
          <w:bCs/>
          <w:i/>
          <w:spacing w:val="-22"/>
          <w:w w:val="105"/>
          <w:sz w:val="23"/>
        </w:rPr>
        <w:t>Municipal</w:t>
      </w:r>
    </w:p>
    <w:p w14:paraId="63B96C5F" w14:textId="77777777" w:rsidR="00C659B7" w:rsidRPr="001D019C" w:rsidRDefault="00C659B7" w:rsidP="00995D81">
      <w:pPr>
        <w:rPr>
          <w:rFonts w:ascii="Arial" w:hAnsi="Arial" w:cs="Arial"/>
          <w:sz w:val="24"/>
          <w:szCs w:val="24"/>
        </w:rPr>
      </w:pPr>
    </w:p>
    <w:p w14:paraId="385E9616" w14:textId="77777777" w:rsidR="00E36C1D" w:rsidRDefault="00E36C1D" w:rsidP="00995D81"/>
    <w:sectPr w:rsidR="00E36C1D" w:rsidSect="00C74663">
      <w:headerReference w:type="default" r:id="rId8"/>
      <w:footerReference w:type="default" r:id="rId9"/>
      <w:pgSz w:w="11907" w:h="16840" w:code="9"/>
      <w:pgMar w:top="2103" w:right="1134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B887FE" w14:textId="77777777" w:rsidR="008D4279" w:rsidRDefault="008D4279">
      <w:r>
        <w:separator/>
      </w:r>
    </w:p>
  </w:endnote>
  <w:endnote w:type="continuationSeparator" w:id="0">
    <w:p w14:paraId="4F12941D" w14:textId="77777777" w:rsidR="008D4279" w:rsidRDefault="008D42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43674D" w14:textId="77777777" w:rsidR="0087208E" w:rsidRDefault="0087208E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28DEAA66" w14:textId="77777777" w:rsidR="0087208E" w:rsidRDefault="0087208E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013BD217" w14:textId="77777777" w:rsidR="0087208E" w:rsidRDefault="0087208E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73EBA1" w14:textId="77777777" w:rsidR="008D4279" w:rsidRDefault="008D4279">
      <w:r>
        <w:separator/>
      </w:r>
    </w:p>
  </w:footnote>
  <w:footnote w:type="continuationSeparator" w:id="0">
    <w:p w14:paraId="74CD4A2C" w14:textId="77777777" w:rsidR="008D4279" w:rsidRDefault="008D42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1BD1A6" w14:textId="77777777" w:rsidR="0087208E" w:rsidRDefault="006A173B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501804B7" wp14:editId="4479D31F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38D62D1A" w14:textId="77777777" w:rsidR="006A173B" w:rsidRDefault="006A173B" w:rsidP="006A173B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72"/>
                              <w:szCs w:val="72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1804B7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" filled="f" stroked="f">
              <o:lock v:ext="edit" shapetype="t"/>
              <v:textbox style="mso-fit-shape-to-text:t">
                <w:txbxContent>
                  <w:p w14:paraId="38D62D1A" w14:textId="77777777" w:rsidR="006A173B" w:rsidRDefault="006A173B" w:rsidP="006A173B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72"/>
                        <w:szCs w:val="72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10A522A8" wp14:editId="2A2F4B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6" name="Imagem 6" descr="TIMB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TIMB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35FA251" wp14:editId="36E2E0C8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1E13FC8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" strokecolor="#00b050" strokeweight="4.5pt">
              <v:stroke linestyle="thickTh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0000000D"/>
    <w:multiLevelType w:val="singleLevel"/>
    <w:tmpl w:val="0000000D"/>
    <w:name w:val="WW8Num21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11"/>
    <w:multiLevelType w:val="multilevel"/>
    <w:tmpl w:val="00000011"/>
    <w:name w:val="WW8Num25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b w:val="0"/>
      </w:rPr>
    </w:lvl>
  </w:abstractNum>
  <w:abstractNum w:abstractNumId="3" w15:restartNumberingAfterBreak="0">
    <w:nsid w:val="00000012"/>
    <w:multiLevelType w:val="multilevel"/>
    <w:tmpl w:val="A1920148"/>
    <w:name w:val="WW8Num26"/>
    <w:lvl w:ilvl="0">
      <w:start w:val="12"/>
      <w:numFmt w:val="decimal"/>
      <w:lvlText w:val="%1."/>
      <w:lvlJc w:val="left"/>
      <w:pPr>
        <w:tabs>
          <w:tab w:val="num" w:pos="0"/>
        </w:tabs>
        <w:ind w:left="405" w:hanging="405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405" w:hanging="405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0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440" w:hanging="1440"/>
      </w:pPr>
    </w:lvl>
  </w:abstractNum>
  <w:abstractNum w:abstractNumId="4" w15:restartNumberingAfterBreak="0">
    <w:nsid w:val="0000001C"/>
    <w:multiLevelType w:val="multilevel"/>
    <w:tmpl w:val="0000001C"/>
    <w:name w:val="WW8Num37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5" w15:restartNumberingAfterBreak="0">
    <w:nsid w:val="0000001F"/>
    <w:multiLevelType w:val="multilevel"/>
    <w:tmpl w:val="F1F25EBE"/>
    <w:name w:val="WW8Num40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6" w15:restartNumberingAfterBreak="0">
    <w:nsid w:val="06F879BB"/>
    <w:multiLevelType w:val="multilevel"/>
    <w:tmpl w:val="A33A84E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6155221"/>
    <w:multiLevelType w:val="hybridMultilevel"/>
    <w:tmpl w:val="E542A298"/>
    <w:lvl w:ilvl="0" w:tplc="470ADEF6">
      <w:start w:val="1"/>
      <w:numFmt w:val="decimalZero"/>
      <w:lvlText w:val="%1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81D48A5"/>
    <w:multiLevelType w:val="hybridMultilevel"/>
    <w:tmpl w:val="4EAED16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D54258"/>
    <w:multiLevelType w:val="hybridMultilevel"/>
    <w:tmpl w:val="E93E905A"/>
    <w:lvl w:ilvl="0" w:tplc="8C1EF69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42251E"/>
    <w:multiLevelType w:val="hybridMultilevel"/>
    <w:tmpl w:val="441C409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5B3D45"/>
    <w:multiLevelType w:val="hybridMultilevel"/>
    <w:tmpl w:val="A1D6207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F911E6"/>
    <w:multiLevelType w:val="hybridMultilevel"/>
    <w:tmpl w:val="CF14BE54"/>
    <w:lvl w:ilvl="0" w:tplc="0416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D577DE"/>
    <w:multiLevelType w:val="hybridMultilevel"/>
    <w:tmpl w:val="49E40D2E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E066493"/>
    <w:multiLevelType w:val="multilevel"/>
    <w:tmpl w:val="342C06C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abstractNum w:abstractNumId="16" w15:restartNumberingAfterBreak="0">
    <w:nsid w:val="70582B50"/>
    <w:multiLevelType w:val="multilevel"/>
    <w:tmpl w:val="963ABA28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74BF1AC4"/>
    <w:multiLevelType w:val="multilevel"/>
    <w:tmpl w:val="1B2237BE"/>
    <w:lvl w:ilvl="0">
      <w:start w:val="1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79DE0148"/>
    <w:multiLevelType w:val="hybridMultilevel"/>
    <w:tmpl w:val="6756D25A"/>
    <w:lvl w:ilvl="0" w:tplc="0416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5"/>
    <w:lvlOverride w:ilvl="0">
      <w:startOverride w:val="1"/>
    </w:lvlOverride>
  </w:num>
  <w:num w:numId="2">
    <w:abstractNumId w:val="0"/>
  </w:num>
  <w:num w:numId="3">
    <w:abstractNumId w:val="7"/>
  </w:num>
  <w:num w:numId="4">
    <w:abstractNumId w:val="9"/>
  </w:num>
  <w:num w:numId="5">
    <w:abstractNumId w:val="8"/>
  </w:num>
  <w:num w:numId="6">
    <w:abstractNumId w:val="11"/>
  </w:num>
  <w:num w:numId="7">
    <w:abstractNumId w:val="10"/>
  </w:num>
  <w:num w:numId="8">
    <w:abstractNumId w:val="12"/>
  </w:num>
  <w:num w:numId="9">
    <w:abstractNumId w:val="18"/>
  </w:num>
  <w:num w:numId="10">
    <w:abstractNumId w:val="5"/>
  </w:num>
  <w:num w:numId="11">
    <w:abstractNumId w:val="1"/>
  </w:num>
  <w:num w:numId="12">
    <w:abstractNumId w:val="2"/>
  </w:num>
  <w:num w:numId="13">
    <w:abstractNumId w:val="3"/>
  </w:num>
  <w:num w:numId="14">
    <w:abstractNumId w:val="4"/>
  </w:num>
  <w:num w:numId="15">
    <w:abstractNumId w:val="6"/>
  </w:num>
  <w:num w:numId="16">
    <w:abstractNumId w:val="14"/>
  </w:num>
  <w:num w:numId="17">
    <w:abstractNumId w:val="13"/>
  </w:num>
  <w:num w:numId="18">
    <w:abstractNumId w:val="16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63D"/>
    <w:rsid w:val="00007641"/>
    <w:rsid w:val="000101E6"/>
    <w:rsid w:val="00040DBF"/>
    <w:rsid w:val="00045AA6"/>
    <w:rsid w:val="00051409"/>
    <w:rsid w:val="00051DCD"/>
    <w:rsid w:val="00052D85"/>
    <w:rsid w:val="00057370"/>
    <w:rsid w:val="00061ED8"/>
    <w:rsid w:val="00064AF8"/>
    <w:rsid w:val="000673E5"/>
    <w:rsid w:val="0007405C"/>
    <w:rsid w:val="000744A0"/>
    <w:rsid w:val="00074B81"/>
    <w:rsid w:val="0007530D"/>
    <w:rsid w:val="000765EA"/>
    <w:rsid w:val="00080B70"/>
    <w:rsid w:val="0008192E"/>
    <w:rsid w:val="000849D4"/>
    <w:rsid w:val="00086B94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D465E"/>
    <w:rsid w:val="000D6B9A"/>
    <w:rsid w:val="000E1B33"/>
    <w:rsid w:val="000E4CB1"/>
    <w:rsid w:val="000E5781"/>
    <w:rsid w:val="000E5C81"/>
    <w:rsid w:val="000F44B3"/>
    <w:rsid w:val="000F452F"/>
    <w:rsid w:val="0010381C"/>
    <w:rsid w:val="00111961"/>
    <w:rsid w:val="00113C64"/>
    <w:rsid w:val="00115002"/>
    <w:rsid w:val="00134FC0"/>
    <w:rsid w:val="001421A1"/>
    <w:rsid w:val="001477DF"/>
    <w:rsid w:val="0015117B"/>
    <w:rsid w:val="00156056"/>
    <w:rsid w:val="00167BF5"/>
    <w:rsid w:val="00171500"/>
    <w:rsid w:val="001769A7"/>
    <w:rsid w:val="00177515"/>
    <w:rsid w:val="0018756F"/>
    <w:rsid w:val="001A4709"/>
    <w:rsid w:val="001B3BFC"/>
    <w:rsid w:val="001C3761"/>
    <w:rsid w:val="001D019C"/>
    <w:rsid w:val="001D58C7"/>
    <w:rsid w:val="001E78B6"/>
    <w:rsid w:val="001F0618"/>
    <w:rsid w:val="002008FE"/>
    <w:rsid w:val="002108D2"/>
    <w:rsid w:val="002176DC"/>
    <w:rsid w:val="002255F1"/>
    <w:rsid w:val="00242D0C"/>
    <w:rsid w:val="002445DE"/>
    <w:rsid w:val="002462FB"/>
    <w:rsid w:val="002551D8"/>
    <w:rsid w:val="002771FB"/>
    <w:rsid w:val="00277ECC"/>
    <w:rsid w:val="00282C57"/>
    <w:rsid w:val="00283218"/>
    <w:rsid w:val="002838BF"/>
    <w:rsid w:val="002841FF"/>
    <w:rsid w:val="0028451E"/>
    <w:rsid w:val="002A5ABF"/>
    <w:rsid w:val="002B7B75"/>
    <w:rsid w:val="002C0C01"/>
    <w:rsid w:val="002D196E"/>
    <w:rsid w:val="002F64BF"/>
    <w:rsid w:val="0030459E"/>
    <w:rsid w:val="00306A02"/>
    <w:rsid w:val="00312AD3"/>
    <w:rsid w:val="003303EB"/>
    <w:rsid w:val="003306FD"/>
    <w:rsid w:val="00335879"/>
    <w:rsid w:val="00343BB8"/>
    <w:rsid w:val="00350F3C"/>
    <w:rsid w:val="003600F9"/>
    <w:rsid w:val="0036090B"/>
    <w:rsid w:val="0037050A"/>
    <w:rsid w:val="00376A61"/>
    <w:rsid w:val="003844FB"/>
    <w:rsid w:val="0039139D"/>
    <w:rsid w:val="0039319C"/>
    <w:rsid w:val="003A1468"/>
    <w:rsid w:val="003A2961"/>
    <w:rsid w:val="003A3931"/>
    <w:rsid w:val="003A4440"/>
    <w:rsid w:val="003A6715"/>
    <w:rsid w:val="003A7A42"/>
    <w:rsid w:val="003B05F4"/>
    <w:rsid w:val="003B1F21"/>
    <w:rsid w:val="003B22B3"/>
    <w:rsid w:val="003B4EDD"/>
    <w:rsid w:val="003C5A6E"/>
    <w:rsid w:val="003D3D63"/>
    <w:rsid w:val="003D5128"/>
    <w:rsid w:val="003F5E94"/>
    <w:rsid w:val="00401702"/>
    <w:rsid w:val="00401B8D"/>
    <w:rsid w:val="004074E9"/>
    <w:rsid w:val="004161FE"/>
    <w:rsid w:val="004208B5"/>
    <w:rsid w:val="00426066"/>
    <w:rsid w:val="0043676A"/>
    <w:rsid w:val="004436F1"/>
    <w:rsid w:val="00450261"/>
    <w:rsid w:val="00455B71"/>
    <w:rsid w:val="00456F44"/>
    <w:rsid w:val="00462075"/>
    <w:rsid w:val="00482D82"/>
    <w:rsid w:val="004903D2"/>
    <w:rsid w:val="0049408E"/>
    <w:rsid w:val="004A3860"/>
    <w:rsid w:val="004A611C"/>
    <w:rsid w:val="004A7224"/>
    <w:rsid w:val="004A7FBC"/>
    <w:rsid w:val="004B4611"/>
    <w:rsid w:val="004B55A3"/>
    <w:rsid w:val="004C26BC"/>
    <w:rsid w:val="004C7ECB"/>
    <w:rsid w:val="004D10AF"/>
    <w:rsid w:val="004D1CD6"/>
    <w:rsid w:val="004D67E1"/>
    <w:rsid w:val="004D720A"/>
    <w:rsid w:val="004F3C59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AA6"/>
    <w:rsid w:val="00560393"/>
    <w:rsid w:val="00567EB7"/>
    <w:rsid w:val="005813CD"/>
    <w:rsid w:val="00584490"/>
    <w:rsid w:val="005868D7"/>
    <w:rsid w:val="00590CA9"/>
    <w:rsid w:val="00590DF5"/>
    <w:rsid w:val="005A23E4"/>
    <w:rsid w:val="005A3A87"/>
    <w:rsid w:val="005B54AD"/>
    <w:rsid w:val="005E2AC2"/>
    <w:rsid w:val="005E514D"/>
    <w:rsid w:val="005E7624"/>
    <w:rsid w:val="005F28C0"/>
    <w:rsid w:val="00601919"/>
    <w:rsid w:val="006021EB"/>
    <w:rsid w:val="006066BC"/>
    <w:rsid w:val="00615561"/>
    <w:rsid w:val="00615815"/>
    <w:rsid w:val="006205C2"/>
    <w:rsid w:val="0062098A"/>
    <w:rsid w:val="00621A24"/>
    <w:rsid w:val="00623154"/>
    <w:rsid w:val="006401DC"/>
    <w:rsid w:val="006415A7"/>
    <w:rsid w:val="006420EC"/>
    <w:rsid w:val="006445F1"/>
    <w:rsid w:val="00651065"/>
    <w:rsid w:val="006511EA"/>
    <w:rsid w:val="00651C54"/>
    <w:rsid w:val="0065213A"/>
    <w:rsid w:val="00652369"/>
    <w:rsid w:val="006527C1"/>
    <w:rsid w:val="00656989"/>
    <w:rsid w:val="00656ACA"/>
    <w:rsid w:val="0066515D"/>
    <w:rsid w:val="0066715F"/>
    <w:rsid w:val="006716DB"/>
    <w:rsid w:val="00671C9F"/>
    <w:rsid w:val="00674AF7"/>
    <w:rsid w:val="006800B5"/>
    <w:rsid w:val="00680F0D"/>
    <w:rsid w:val="00681A99"/>
    <w:rsid w:val="00687AAE"/>
    <w:rsid w:val="00690387"/>
    <w:rsid w:val="006926CC"/>
    <w:rsid w:val="006A0AFA"/>
    <w:rsid w:val="006A173B"/>
    <w:rsid w:val="006C5DE3"/>
    <w:rsid w:val="00703468"/>
    <w:rsid w:val="00721AF2"/>
    <w:rsid w:val="00721B04"/>
    <w:rsid w:val="007337D3"/>
    <w:rsid w:val="00741D02"/>
    <w:rsid w:val="0074379C"/>
    <w:rsid w:val="00750F22"/>
    <w:rsid w:val="00754E7A"/>
    <w:rsid w:val="00756E4D"/>
    <w:rsid w:val="007577B1"/>
    <w:rsid w:val="007678F4"/>
    <w:rsid w:val="0077157B"/>
    <w:rsid w:val="00774A3C"/>
    <w:rsid w:val="0077512C"/>
    <w:rsid w:val="00775224"/>
    <w:rsid w:val="0077631E"/>
    <w:rsid w:val="00776383"/>
    <w:rsid w:val="00777424"/>
    <w:rsid w:val="00784384"/>
    <w:rsid w:val="007914EA"/>
    <w:rsid w:val="00793F94"/>
    <w:rsid w:val="007952D4"/>
    <w:rsid w:val="00797155"/>
    <w:rsid w:val="007A4032"/>
    <w:rsid w:val="007B47B8"/>
    <w:rsid w:val="007B64B1"/>
    <w:rsid w:val="007B6761"/>
    <w:rsid w:val="007C0F92"/>
    <w:rsid w:val="007C3BB9"/>
    <w:rsid w:val="007D0E06"/>
    <w:rsid w:val="007D2028"/>
    <w:rsid w:val="007D7BA8"/>
    <w:rsid w:val="007E40E5"/>
    <w:rsid w:val="007E79FC"/>
    <w:rsid w:val="007F0188"/>
    <w:rsid w:val="00800EF3"/>
    <w:rsid w:val="00802576"/>
    <w:rsid w:val="00810BA9"/>
    <w:rsid w:val="00825FBE"/>
    <w:rsid w:val="00831744"/>
    <w:rsid w:val="008342D2"/>
    <w:rsid w:val="008529FC"/>
    <w:rsid w:val="00856C74"/>
    <w:rsid w:val="0086213E"/>
    <w:rsid w:val="00863146"/>
    <w:rsid w:val="0086359F"/>
    <w:rsid w:val="008650F8"/>
    <w:rsid w:val="00867598"/>
    <w:rsid w:val="0087208E"/>
    <w:rsid w:val="00885087"/>
    <w:rsid w:val="008874E3"/>
    <w:rsid w:val="00894EFD"/>
    <w:rsid w:val="00896B08"/>
    <w:rsid w:val="008A4906"/>
    <w:rsid w:val="008C313B"/>
    <w:rsid w:val="008D30B8"/>
    <w:rsid w:val="008D4279"/>
    <w:rsid w:val="008D51BC"/>
    <w:rsid w:val="008D6979"/>
    <w:rsid w:val="008E02CC"/>
    <w:rsid w:val="008E59A1"/>
    <w:rsid w:val="0090149C"/>
    <w:rsid w:val="0090169A"/>
    <w:rsid w:val="0090336D"/>
    <w:rsid w:val="00907659"/>
    <w:rsid w:val="009135FC"/>
    <w:rsid w:val="009148A4"/>
    <w:rsid w:val="00920322"/>
    <w:rsid w:val="00923D5B"/>
    <w:rsid w:val="00926056"/>
    <w:rsid w:val="009315EF"/>
    <w:rsid w:val="009402A4"/>
    <w:rsid w:val="00947358"/>
    <w:rsid w:val="00947DA3"/>
    <w:rsid w:val="00964E0D"/>
    <w:rsid w:val="00965B5B"/>
    <w:rsid w:val="00965EC5"/>
    <w:rsid w:val="00967BCA"/>
    <w:rsid w:val="00967BD9"/>
    <w:rsid w:val="00976F1E"/>
    <w:rsid w:val="00995D81"/>
    <w:rsid w:val="009A2FD6"/>
    <w:rsid w:val="009B4E93"/>
    <w:rsid w:val="009C597E"/>
    <w:rsid w:val="009C5B35"/>
    <w:rsid w:val="009E39F7"/>
    <w:rsid w:val="009E7933"/>
    <w:rsid w:val="009F25FA"/>
    <w:rsid w:val="009F290B"/>
    <w:rsid w:val="009F3C40"/>
    <w:rsid w:val="009F500F"/>
    <w:rsid w:val="009F5CDF"/>
    <w:rsid w:val="00A07414"/>
    <w:rsid w:val="00A16F27"/>
    <w:rsid w:val="00A2125D"/>
    <w:rsid w:val="00A35768"/>
    <w:rsid w:val="00A40E1F"/>
    <w:rsid w:val="00A41251"/>
    <w:rsid w:val="00A45A4F"/>
    <w:rsid w:val="00A45F09"/>
    <w:rsid w:val="00A46160"/>
    <w:rsid w:val="00A47A40"/>
    <w:rsid w:val="00A50A28"/>
    <w:rsid w:val="00A658FE"/>
    <w:rsid w:val="00A66F88"/>
    <w:rsid w:val="00A71177"/>
    <w:rsid w:val="00A740E9"/>
    <w:rsid w:val="00A74F91"/>
    <w:rsid w:val="00A82367"/>
    <w:rsid w:val="00A868D2"/>
    <w:rsid w:val="00A87A49"/>
    <w:rsid w:val="00A92C18"/>
    <w:rsid w:val="00A93615"/>
    <w:rsid w:val="00A96BD5"/>
    <w:rsid w:val="00AA1872"/>
    <w:rsid w:val="00AA3A0E"/>
    <w:rsid w:val="00AB65F7"/>
    <w:rsid w:val="00AB72B4"/>
    <w:rsid w:val="00AC4F06"/>
    <w:rsid w:val="00AC52AE"/>
    <w:rsid w:val="00AD19E1"/>
    <w:rsid w:val="00AD3017"/>
    <w:rsid w:val="00AE3696"/>
    <w:rsid w:val="00B058A4"/>
    <w:rsid w:val="00B06E57"/>
    <w:rsid w:val="00B10AB6"/>
    <w:rsid w:val="00B11384"/>
    <w:rsid w:val="00B169F3"/>
    <w:rsid w:val="00B17C0F"/>
    <w:rsid w:val="00B23941"/>
    <w:rsid w:val="00B31C71"/>
    <w:rsid w:val="00B36E2D"/>
    <w:rsid w:val="00B44FC6"/>
    <w:rsid w:val="00B6401C"/>
    <w:rsid w:val="00B6428B"/>
    <w:rsid w:val="00B74877"/>
    <w:rsid w:val="00B80114"/>
    <w:rsid w:val="00B875D1"/>
    <w:rsid w:val="00B90276"/>
    <w:rsid w:val="00BB20C7"/>
    <w:rsid w:val="00BC49DB"/>
    <w:rsid w:val="00BD563D"/>
    <w:rsid w:val="00BF7BBC"/>
    <w:rsid w:val="00C01352"/>
    <w:rsid w:val="00C01EF9"/>
    <w:rsid w:val="00C04921"/>
    <w:rsid w:val="00C12338"/>
    <w:rsid w:val="00C14553"/>
    <w:rsid w:val="00C173F1"/>
    <w:rsid w:val="00C20EF6"/>
    <w:rsid w:val="00C24E90"/>
    <w:rsid w:val="00C445E3"/>
    <w:rsid w:val="00C44CA3"/>
    <w:rsid w:val="00C47C90"/>
    <w:rsid w:val="00C5645E"/>
    <w:rsid w:val="00C659B7"/>
    <w:rsid w:val="00C74663"/>
    <w:rsid w:val="00C84F45"/>
    <w:rsid w:val="00CA4028"/>
    <w:rsid w:val="00CA50A8"/>
    <w:rsid w:val="00CB3EE9"/>
    <w:rsid w:val="00CC7826"/>
    <w:rsid w:val="00CD2B8D"/>
    <w:rsid w:val="00CD2FFB"/>
    <w:rsid w:val="00CE2834"/>
    <w:rsid w:val="00CF315D"/>
    <w:rsid w:val="00D04758"/>
    <w:rsid w:val="00D15B2E"/>
    <w:rsid w:val="00D25947"/>
    <w:rsid w:val="00D32B97"/>
    <w:rsid w:val="00D34885"/>
    <w:rsid w:val="00D36DEF"/>
    <w:rsid w:val="00D37FC2"/>
    <w:rsid w:val="00D40BF4"/>
    <w:rsid w:val="00D47BAF"/>
    <w:rsid w:val="00D515BB"/>
    <w:rsid w:val="00D51C4F"/>
    <w:rsid w:val="00D5218A"/>
    <w:rsid w:val="00D61BAF"/>
    <w:rsid w:val="00D62BCE"/>
    <w:rsid w:val="00D6595E"/>
    <w:rsid w:val="00D65BE9"/>
    <w:rsid w:val="00D72D5F"/>
    <w:rsid w:val="00D72F2B"/>
    <w:rsid w:val="00D875F6"/>
    <w:rsid w:val="00DA7DAD"/>
    <w:rsid w:val="00DB37FF"/>
    <w:rsid w:val="00DC0F42"/>
    <w:rsid w:val="00DC1582"/>
    <w:rsid w:val="00DC25E5"/>
    <w:rsid w:val="00DE6A42"/>
    <w:rsid w:val="00DE6C5A"/>
    <w:rsid w:val="00DF1173"/>
    <w:rsid w:val="00E1351C"/>
    <w:rsid w:val="00E16DA5"/>
    <w:rsid w:val="00E36C1D"/>
    <w:rsid w:val="00E45B0E"/>
    <w:rsid w:val="00E45FEF"/>
    <w:rsid w:val="00E520FC"/>
    <w:rsid w:val="00E52DC8"/>
    <w:rsid w:val="00E60371"/>
    <w:rsid w:val="00E72145"/>
    <w:rsid w:val="00E85AA7"/>
    <w:rsid w:val="00EA498C"/>
    <w:rsid w:val="00EB6992"/>
    <w:rsid w:val="00EE2D41"/>
    <w:rsid w:val="00EE35D5"/>
    <w:rsid w:val="00EE76BC"/>
    <w:rsid w:val="00EE7737"/>
    <w:rsid w:val="00EF3A09"/>
    <w:rsid w:val="00F01E0B"/>
    <w:rsid w:val="00F076DD"/>
    <w:rsid w:val="00F1484B"/>
    <w:rsid w:val="00F26F3E"/>
    <w:rsid w:val="00F41603"/>
    <w:rsid w:val="00F44AE6"/>
    <w:rsid w:val="00F50A4F"/>
    <w:rsid w:val="00F605DD"/>
    <w:rsid w:val="00F63EF1"/>
    <w:rsid w:val="00F72AC5"/>
    <w:rsid w:val="00F76511"/>
    <w:rsid w:val="00F869A3"/>
    <w:rsid w:val="00F97E1A"/>
    <w:rsid w:val="00FA1086"/>
    <w:rsid w:val="00FA4BFA"/>
    <w:rsid w:val="00FB18E0"/>
    <w:rsid w:val="00FB68FE"/>
    <w:rsid w:val="00FB781A"/>
    <w:rsid w:val="00FC1D43"/>
    <w:rsid w:val="00FC4D2D"/>
    <w:rsid w:val="00FD1CB4"/>
    <w:rsid w:val="00FD4C3D"/>
    <w:rsid w:val="00FE54D8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4FA80ED0"/>
  <w15:chartTrackingRefBased/>
  <w15:docId w15:val="{1A704D5E-0CFB-4D37-A723-6DF254C04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uiPriority="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7208E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7208E"/>
    <w:pPr>
      <w:keepNext/>
      <w:keepLines/>
      <w:spacing w:before="200"/>
      <w:outlineLvl w:val="2"/>
    </w:pPr>
    <w:rPr>
      <w:rFonts w:ascii="Cambria" w:hAnsi="Cambria"/>
      <w:b/>
      <w:bCs/>
      <w:color w:val="4F81BD"/>
      <w:sz w:val="24"/>
      <w:szCs w:val="24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F076D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link w:val="Ttulo9Char"/>
    <w:uiPriority w:val="9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aliases w:val="encabezado,ho,header odd, Char,Char"/>
    <w:basedOn w:val="Normal"/>
    <w:link w:val="CabealhoChar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uiPriority w:val="99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paragraph" w:styleId="Corpodetexto3">
    <w:name w:val="Body Text 3"/>
    <w:basedOn w:val="Normal"/>
    <w:link w:val="Corpodetexto3Char"/>
    <w:rsid w:val="0087208E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rsid w:val="0087208E"/>
    <w:rPr>
      <w:sz w:val="16"/>
      <w:szCs w:val="16"/>
    </w:rPr>
  </w:style>
  <w:style w:type="character" w:customStyle="1" w:styleId="Ttulo1Char">
    <w:name w:val="Título 1 Char"/>
    <w:link w:val="Ttulo1"/>
    <w:uiPriority w:val="9"/>
    <w:rsid w:val="0087208E"/>
    <w:rPr>
      <w:rFonts w:ascii="Cambria" w:hAnsi="Cambria"/>
      <w:b/>
      <w:bCs/>
      <w:color w:val="365F91"/>
      <w:sz w:val="28"/>
      <w:szCs w:val="28"/>
    </w:rPr>
  </w:style>
  <w:style w:type="character" w:customStyle="1" w:styleId="Ttulo3Char">
    <w:name w:val="Título 3 Char"/>
    <w:link w:val="Ttulo3"/>
    <w:uiPriority w:val="9"/>
    <w:semiHidden/>
    <w:rsid w:val="0087208E"/>
    <w:rPr>
      <w:rFonts w:ascii="Cambria" w:hAnsi="Cambria"/>
      <w:b/>
      <w:bCs/>
      <w:color w:val="4F81BD"/>
      <w:sz w:val="24"/>
      <w:szCs w:val="24"/>
    </w:rPr>
  </w:style>
  <w:style w:type="character" w:customStyle="1" w:styleId="CabealhoChar">
    <w:name w:val="Cabeçalho Char"/>
    <w:aliases w:val="encabezado Char,ho Char,header odd Char, Char Char,Char Char"/>
    <w:link w:val="Cabealho"/>
    <w:rsid w:val="0087208E"/>
  </w:style>
  <w:style w:type="character" w:customStyle="1" w:styleId="RodapChar">
    <w:name w:val="Rodapé Char"/>
    <w:link w:val="Rodap"/>
    <w:rsid w:val="0087208E"/>
  </w:style>
  <w:style w:type="character" w:customStyle="1" w:styleId="Ttulo9Char">
    <w:name w:val="Título 9 Char"/>
    <w:link w:val="Ttulo9"/>
    <w:uiPriority w:val="9"/>
    <w:rsid w:val="0087208E"/>
    <w:rPr>
      <w:rFonts w:ascii="Arial" w:hAnsi="Arial" w:cs="Arial"/>
      <w:b/>
      <w:bCs/>
      <w:w w:val="120"/>
      <w:sz w:val="18"/>
    </w:rPr>
  </w:style>
  <w:style w:type="paragraph" w:styleId="Sumrio4">
    <w:name w:val="toc 4"/>
    <w:autoRedefine/>
    <w:rsid w:val="0087208E"/>
  </w:style>
  <w:style w:type="character" w:customStyle="1" w:styleId="wr53x3zz38a">
    <w:name w:val="wr53x3zz38a"/>
    <w:rsid w:val="0087208E"/>
  </w:style>
  <w:style w:type="character" w:customStyle="1" w:styleId="m73oa">
    <w:name w:val="m73oa"/>
    <w:rsid w:val="0087208E"/>
  </w:style>
  <w:style w:type="character" w:customStyle="1" w:styleId="name">
    <w:name w:val="name"/>
    <w:rsid w:val="0087208E"/>
  </w:style>
  <w:style w:type="character" w:customStyle="1" w:styleId="value">
    <w:name w:val="value"/>
    <w:rsid w:val="0087208E"/>
  </w:style>
  <w:style w:type="character" w:customStyle="1" w:styleId="xle6n">
    <w:name w:val="xle6n"/>
    <w:rsid w:val="0087208E"/>
  </w:style>
  <w:style w:type="character" w:customStyle="1" w:styleId="value13">
    <w:name w:val="value13"/>
    <w:rsid w:val="0087208E"/>
  </w:style>
  <w:style w:type="character" w:customStyle="1" w:styleId="name8">
    <w:name w:val="name8"/>
    <w:rsid w:val="0087208E"/>
  </w:style>
  <w:style w:type="character" w:customStyle="1" w:styleId="apple-converted-space">
    <w:name w:val="apple-converted-space"/>
    <w:rsid w:val="0087208E"/>
  </w:style>
  <w:style w:type="paragraph" w:styleId="PargrafodaLista">
    <w:name w:val="List Paragraph"/>
    <w:basedOn w:val="Normal"/>
    <w:uiPriority w:val="34"/>
    <w:qFormat/>
    <w:rsid w:val="0087208E"/>
    <w:pPr>
      <w:ind w:left="720"/>
      <w:contextualSpacing/>
    </w:pPr>
    <w:rPr>
      <w:sz w:val="24"/>
      <w:szCs w:val="24"/>
    </w:rPr>
  </w:style>
  <w:style w:type="table" w:styleId="Tabelacomgrade">
    <w:name w:val="Table Grid"/>
    <w:basedOn w:val="Tabelanormal"/>
    <w:uiPriority w:val="59"/>
    <w:rsid w:val="0087208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4Char">
    <w:name w:val="Título 4 Char"/>
    <w:link w:val="Ttulo4"/>
    <w:semiHidden/>
    <w:rsid w:val="00F076DD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ParagraphStyle">
    <w:name w:val="Paragraph Style"/>
    <w:rsid w:val="00F076DD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xl36">
    <w:name w:val="xl36"/>
    <w:basedOn w:val="Normal"/>
    <w:rsid w:val="00F076DD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24"/>
      <w:szCs w:val="24"/>
    </w:rPr>
  </w:style>
  <w:style w:type="paragraph" w:styleId="Ttulo">
    <w:name w:val="Title"/>
    <w:basedOn w:val="Normal"/>
    <w:next w:val="Corpodetexto"/>
    <w:link w:val="TtuloChar"/>
    <w:qFormat/>
    <w:rsid w:val="004D67E1"/>
    <w:pPr>
      <w:keepNext/>
      <w:suppressAutoHyphens/>
      <w:spacing w:before="240" w:after="120"/>
    </w:pPr>
    <w:rPr>
      <w:rFonts w:ascii="Arial" w:eastAsia="Lucida Sans Unicode" w:hAnsi="Arial" w:cs="Arial"/>
      <w:sz w:val="28"/>
      <w:szCs w:val="28"/>
      <w:lang w:val="x-none" w:eastAsia="ar-SA"/>
    </w:rPr>
  </w:style>
  <w:style w:type="character" w:customStyle="1" w:styleId="TtuloChar">
    <w:name w:val="Título Char"/>
    <w:link w:val="Ttulo"/>
    <w:rsid w:val="004D67E1"/>
    <w:rPr>
      <w:rFonts w:ascii="Arial" w:eastAsia="Lucida Sans Unicode" w:hAnsi="Arial" w:cs="Arial"/>
      <w:sz w:val="28"/>
      <w:szCs w:val="28"/>
      <w:lang w:val="x-non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29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F1EB29-D45E-48C6-8E92-72E2A54C25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dc:description/>
  <cp:lastModifiedBy>user</cp:lastModifiedBy>
  <cp:revision>3</cp:revision>
  <cp:lastPrinted>2019-10-22T16:16:00Z</cp:lastPrinted>
  <dcterms:created xsi:type="dcterms:W3CDTF">2020-05-12T13:04:00Z</dcterms:created>
  <dcterms:modified xsi:type="dcterms:W3CDTF">2020-05-12T13:24:00Z</dcterms:modified>
</cp:coreProperties>
</file>