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DB1AE" w14:textId="77777777" w:rsidR="00B52322" w:rsidRDefault="00B52322" w:rsidP="00995D81">
      <w:r>
        <w:t xml:space="preserve">   </w:t>
      </w:r>
    </w:p>
    <w:p w14:paraId="2E63576A" w14:textId="2755476C" w:rsidR="00E85AA7" w:rsidRPr="00B52322" w:rsidRDefault="00B52322" w:rsidP="00B52322">
      <w:pPr>
        <w:jc w:val="center"/>
        <w:rPr>
          <w:b/>
          <w:bCs/>
          <w:sz w:val="28"/>
          <w:szCs w:val="28"/>
        </w:rPr>
      </w:pPr>
      <w:r w:rsidRPr="00B52322">
        <w:rPr>
          <w:b/>
          <w:bCs/>
          <w:sz w:val="28"/>
          <w:szCs w:val="28"/>
        </w:rPr>
        <w:t xml:space="preserve">LEI ORDINARIA N° 0875/2019 </w:t>
      </w:r>
    </w:p>
    <w:p w14:paraId="341D4477" w14:textId="77777777" w:rsidR="00C659B7" w:rsidRPr="00B52322" w:rsidRDefault="00C659B7" w:rsidP="00995D81">
      <w:pPr>
        <w:rPr>
          <w:sz w:val="28"/>
          <w:szCs w:val="28"/>
        </w:rPr>
      </w:pPr>
    </w:p>
    <w:p w14:paraId="44BB1C05" w14:textId="77777777" w:rsidR="00B52322" w:rsidRPr="00B52322" w:rsidRDefault="00B52322" w:rsidP="00B52322">
      <w:pPr>
        <w:spacing w:before="5"/>
        <w:rPr>
          <w:sz w:val="23"/>
          <w:szCs w:val="23"/>
        </w:rPr>
      </w:pPr>
      <w:r w:rsidRPr="00B52322">
        <w:rPr>
          <w:w w:val="110"/>
          <w:sz w:val="23"/>
        </w:rPr>
        <w:t>Republicado</w:t>
      </w:r>
      <w:r w:rsidRPr="00B52322">
        <w:rPr>
          <w:spacing w:val="19"/>
          <w:w w:val="110"/>
          <w:sz w:val="23"/>
        </w:rPr>
        <w:t xml:space="preserve"> </w:t>
      </w:r>
      <w:r w:rsidRPr="00B52322">
        <w:rPr>
          <w:w w:val="110"/>
          <w:sz w:val="23"/>
        </w:rPr>
        <w:t>por</w:t>
      </w:r>
      <w:r w:rsidRPr="00B52322">
        <w:rPr>
          <w:spacing w:val="-3"/>
          <w:w w:val="110"/>
          <w:sz w:val="23"/>
        </w:rPr>
        <w:t xml:space="preserve"> </w:t>
      </w:r>
      <w:r w:rsidRPr="00B52322">
        <w:rPr>
          <w:w w:val="110"/>
          <w:sz w:val="23"/>
        </w:rPr>
        <w:t>incorreção</w:t>
      </w:r>
    </w:p>
    <w:p w14:paraId="592ECCD9" w14:textId="77777777" w:rsidR="00B52322" w:rsidRDefault="00B52322" w:rsidP="00B52322">
      <w:pPr>
        <w:spacing w:before="5" w:line="280" w:lineRule="exact"/>
        <w:rPr>
          <w:sz w:val="28"/>
          <w:szCs w:val="28"/>
        </w:rPr>
      </w:pPr>
    </w:p>
    <w:p w14:paraId="73758349" w14:textId="47FE1074" w:rsidR="00B52322" w:rsidRPr="00B52322" w:rsidRDefault="00B52322" w:rsidP="00B52322">
      <w:pPr>
        <w:spacing w:line="290" w:lineRule="auto"/>
        <w:ind w:left="4759"/>
        <w:jc w:val="both"/>
        <w:rPr>
          <w:sz w:val="23"/>
          <w:szCs w:val="23"/>
        </w:rPr>
      </w:pPr>
      <w:r w:rsidRPr="00B52322">
        <w:rPr>
          <w:spacing w:val="-4"/>
          <w:w w:val="110"/>
          <w:sz w:val="23"/>
        </w:rPr>
        <w:t>S</w:t>
      </w:r>
      <w:r w:rsidRPr="00B52322">
        <w:rPr>
          <w:spacing w:val="-5"/>
          <w:w w:val="110"/>
          <w:sz w:val="23"/>
        </w:rPr>
        <w:t>Ú</w:t>
      </w:r>
      <w:r w:rsidRPr="00B52322">
        <w:rPr>
          <w:spacing w:val="-4"/>
          <w:w w:val="110"/>
          <w:sz w:val="23"/>
        </w:rPr>
        <w:t>M</w:t>
      </w:r>
      <w:r w:rsidRPr="00B52322">
        <w:rPr>
          <w:spacing w:val="-5"/>
          <w:w w:val="110"/>
          <w:sz w:val="23"/>
        </w:rPr>
        <w:t>U</w:t>
      </w:r>
      <w:r w:rsidRPr="00B52322">
        <w:rPr>
          <w:spacing w:val="-4"/>
          <w:w w:val="110"/>
          <w:sz w:val="23"/>
        </w:rPr>
        <w:t>LA:</w:t>
      </w:r>
      <w:r w:rsidRPr="00B52322">
        <w:rPr>
          <w:w w:val="110"/>
          <w:sz w:val="23"/>
        </w:rPr>
        <w:t xml:space="preserve"> </w:t>
      </w:r>
      <w:r w:rsidRPr="00B52322">
        <w:rPr>
          <w:spacing w:val="19"/>
          <w:w w:val="110"/>
          <w:sz w:val="23"/>
        </w:rPr>
        <w:t xml:space="preserve"> </w:t>
      </w:r>
      <w:r w:rsidRPr="00B52322">
        <w:rPr>
          <w:w w:val="110"/>
          <w:sz w:val="23"/>
        </w:rPr>
        <w:t xml:space="preserve">ALTERA </w:t>
      </w:r>
      <w:r w:rsidRPr="00B52322">
        <w:rPr>
          <w:spacing w:val="41"/>
          <w:w w:val="110"/>
          <w:sz w:val="23"/>
        </w:rPr>
        <w:t>A</w:t>
      </w:r>
      <w:r w:rsidRPr="00B52322">
        <w:rPr>
          <w:w w:val="110"/>
          <w:sz w:val="23"/>
        </w:rPr>
        <w:t xml:space="preserve"> </w:t>
      </w:r>
      <w:r w:rsidRPr="00B52322">
        <w:rPr>
          <w:spacing w:val="20"/>
          <w:w w:val="110"/>
          <w:sz w:val="23"/>
        </w:rPr>
        <w:t>LEI</w:t>
      </w:r>
      <w:r w:rsidRPr="00B52322">
        <w:rPr>
          <w:w w:val="110"/>
          <w:sz w:val="23"/>
        </w:rPr>
        <w:t xml:space="preserve"> </w:t>
      </w:r>
      <w:r w:rsidRPr="00B52322">
        <w:rPr>
          <w:spacing w:val="26"/>
          <w:w w:val="110"/>
          <w:sz w:val="23"/>
        </w:rPr>
        <w:t>Nº</w:t>
      </w:r>
      <w:r w:rsidRPr="00B52322">
        <w:rPr>
          <w:w w:val="110"/>
          <w:sz w:val="23"/>
        </w:rPr>
        <w:t xml:space="preserve"> </w:t>
      </w:r>
      <w:r w:rsidRPr="00B52322">
        <w:rPr>
          <w:spacing w:val="34"/>
          <w:w w:val="110"/>
          <w:sz w:val="23"/>
        </w:rPr>
        <w:t>703</w:t>
      </w:r>
      <w:r w:rsidRPr="00B52322">
        <w:rPr>
          <w:spacing w:val="-5"/>
          <w:w w:val="110"/>
          <w:sz w:val="23"/>
        </w:rPr>
        <w:t>/</w:t>
      </w:r>
      <w:r w:rsidRPr="00B52322">
        <w:rPr>
          <w:spacing w:val="-5"/>
          <w:w w:val="110"/>
          <w:sz w:val="23"/>
        </w:rPr>
        <w:t>2014</w:t>
      </w:r>
      <w:r w:rsidRPr="00B52322">
        <w:rPr>
          <w:w w:val="110"/>
          <w:sz w:val="23"/>
        </w:rPr>
        <w:t xml:space="preserve"> </w:t>
      </w:r>
      <w:r w:rsidRPr="00B52322">
        <w:rPr>
          <w:spacing w:val="20"/>
          <w:w w:val="110"/>
          <w:sz w:val="23"/>
        </w:rPr>
        <w:t>E</w:t>
      </w:r>
      <w:r w:rsidRPr="00B52322">
        <w:rPr>
          <w:w w:val="110"/>
          <w:sz w:val="23"/>
        </w:rPr>
        <w:t xml:space="preserve"> </w:t>
      </w:r>
      <w:r w:rsidRPr="00B52322">
        <w:rPr>
          <w:spacing w:val="21"/>
          <w:w w:val="110"/>
          <w:sz w:val="23"/>
        </w:rPr>
        <w:t>DÁ</w:t>
      </w:r>
      <w:r w:rsidRPr="00B52322">
        <w:rPr>
          <w:w w:val="110"/>
          <w:sz w:val="23"/>
        </w:rPr>
        <w:t xml:space="preserve"> </w:t>
      </w:r>
      <w:r w:rsidRPr="00B52322">
        <w:rPr>
          <w:spacing w:val="31"/>
          <w:w w:val="110"/>
          <w:sz w:val="23"/>
        </w:rPr>
        <w:t>OUTRAS</w:t>
      </w:r>
      <w:r w:rsidRPr="00B52322">
        <w:rPr>
          <w:spacing w:val="23"/>
          <w:w w:val="108"/>
          <w:sz w:val="23"/>
        </w:rPr>
        <w:t xml:space="preserve"> </w:t>
      </w:r>
      <w:r w:rsidRPr="00B52322">
        <w:rPr>
          <w:spacing w:val="1"/>
          <w:w w:val="110"/>
          <w:sz w:val="23"/>
        </w:rPr>
        <w:t>PROVID</w:t>
      </w:r>
      <w:r w:rsidRPr="00B52322">
        <w:rPr>
          <w:w w:val="110"/>
          <w:sz w:val="23"/>
        </w:rPr>
        <w:t>Ê</w:t>
      </w:r>
      <w:r w:rsidRPr="00B52322">
        <w:rPr>
          <w:spacing w:val="1"/>
          <w:w w:val="110"/>
          <w:sz w:val="23"/>
        </w:rPr>
        <w:t>N</w:t>
      </w:r>
      <w:r w:rsidRPr="00B52322">
        <w:rPr>
          <w:w w:val="110"/>
          <w:sz w:val="23"/>
        </w:rPr>
        <w:t>C</w:t>
      </w:r>
      <w:r w:rsidRPr="00B52322">
        <w:rPr>
          <w:spacing w:val="1"/>
          <w:w w:val="110"/>
          <w:sz w:val="23"/>
        </w:rPr>
        <w:t>IAS</w:t>
      </w:r>
      <w:r w:rsidRPr="00B52322">
        <w:rPr>
          <w:w w:val="110"/>
          <w:sz w:val="23"/>
        </w:rPr>
        <w:t>.</w:t>
      </w:r>
    </w:p>
    <w:p w14:paraId="7E3A7B48" w14:textId="77777777" w:rsidR="00B52322" w:rsidRPr="00B52322" w:rsidRDefault="00B52322" w:rsidP="00B52322">
      <w:pPr>
        <w:spacing w:before="2" w:line="110" w:lineRule="exact"/>
        <w:jc w:val="both"/>
        <w:rPr>
          <w:sz w:val="11"/>
          <w:szCs w:val="11"/>
        </w:rPr>
      </w:pPr>
    </w:p>
    <w:p w14:paraId="24986B6D" w14:textId="77777777" w:rsidR="00B52322" w:rsidRPr="00B52322" w:rsidRDefault="00B52322" w:rsidP="00B52322">
      <w:pPr>
        <w:spacing w:line="220" w:lineRule="exact"/>
        <w:jc w:val="both"/>
      </w:pPr>
    </w:p>
    <w:p w14:paraId="065DE83A" w14:textId="77777777" w:rsidR="00B52322" w:rsidRDefault="00B52322" w:rsidP="00B52322">
      <w:pPr>
        <w:spacing w:line="220" w:lineRule="exact"/>
      </w:pPr>
    </w:p>
    <w:p w14:paraId="5BA2B250" w14:textId="77777777" w:rsidR="00B52322" w:rsidRPr="00B52322" w:rsidRDefault="00B52322" w:rsidP="00B52322">
      <w:pPr>
        <w:spacing w:line="254" w:lineRule="auto"/>
        <w:jc w:val="both"/>
        <w:rPr>
          <w:b/>
          <w:bCs/>
          <w:sz w:val="23"/>
          <w:szCs w:val="23"/>
        </w:rPr>
      </w:pPr>
      <w:r w:rsidRPr="00B52322">
        <w:rPr>
          <w:b/>
          <w:bCs/>
          <w:w w:val="110"/>
          <w:sz w:val="23"/>
        </w:rPr>
        <w:t>A</w:t>
      </w:r>
      <w:r w:rsidRPr="00B52322">
        <w:rPr>
          <w:b/>
          <w:bCs/>
          <w:spacing w:val="34"/>
          <w:w w:val="110"/>
          <w:sz w:val="23"/>
        </w:rPr>
        <w:t xml:space="preserve"> </w:t>
      </w:r>
      <w:r w:rsidRPr="00B52322">
        <w:rPr>
          <w:b/>
          <w:bCs/>
          <w:spacing w:val="-2"/>
          <w:w w:val="110"/>
          <w:sz w:val="23"/>
        </w:rPr>
        <w:t>CÂMARA</w:t>
      </w:r>
      <w:r w:rsidRPr="00B52322">
        <w:rPr>
          <w:b/>
          <w:bCs/>
          <w:spacing w:val="44"/>
          <w:w w:val="110"/>
          <w:sz w:val="23"/>
        </w:rPr>
        <w:t xml:space="preserve"> </w:t>
      </w:r>
      <w:r w:rsidRPr="00B52322">
        <w:rPr>
          <w:b/>
          <w:bCs/>
          <w:spacing w:val="1"/>
          <w:w w:val="110"/>
          <w:sz w:val="23"/>
        </w:rPr>
        <w:t>MUNICIPAL</w:t>
      </w:r>
      <w:r w:rsidRPr="00B52322">
        <w:rPr>
          <w:b/>
          <w:bCs/>
          <w:spacing w:val="42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DE</w:t>
      </w:r>
      <w:r w:rsidRPr="00B52322">
        <w:rPr>
          <w:b/>
          <w:bCs/>
          <w:spacing w:val="38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FAROL</w:t>
      </w:r>
      <w:r w:rsidRPr="00B52322">
        <w:rPr>
          <w:b/>
          <w:bCs/>
          <w:spacing w:val="43"/>
          <w:w w:val="110"/>
          <w:sz w:val="23"/>
        </w:rPr>
        <w:t xml:space="preserve"> </w:t>
      </w:r>
      <w:r w:rsidRPr="00B52322">
        <w:rPr>
          <w:b/>
          <w:bCs/>
          <w:spacing w:val="2"/>
          <w:w w:val="110"/>
          <w:sz w:val="23"/>
        </w:rPr>
        <w:t>APROVOU,</w:t>
      </w:r>
      <w:r w:rsidRPr="00B52322">
        <w:rPr>
          <w:b/>
          <w:bCs/>
          <w:spacing w:val="36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E</w:t>
      </w:r>
      <w:r w:rsidRPr="00B52322">
        <w:rPr>
          <w:b/>
          <w:bCs/>
          <w:spacing w:val="29"/>
          <w:w w:val="110"/>
          <w:sz w:val="23"/>
        </w:rPr>
        <w:t xml:space="preserve"> </w:t>
      </w:r>
      <w:r w:rsidRPr="00B52322">
        <w:rPr>
          <w:b/>
          <w:bCs/>
          <w:spacing w:val="3"/>
          <w:w w:val="110"/>
          <w:sz w:val="23"/>
        </w:rPr>
        <w:t>EU</w:t>
      </w:r>
      <w:r w:rsidRPr="00B52322">
        <w:rPr>
          <w:b/>
          <w:bCs/>
          <w:spacing w:val="2"/>
          <w:w w:val="110"/>
          <w:sz w:val="23"/>
        </w:rPr>
        <w:t>,</w:t>
      </w:r>
      <w:r w:rsidRPr="00B52322">
        <w:rPr>
          <w:b/>
          <w:bCs/>
          <w:spacing w:val="8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ANGELA</w:t>
      </w:r>
      <w:r w:rsidRPr="00B52322">
        <w:rPr>
          <w:b/>
          <w:bCs/>
          <w:spacing w:val="59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MARIA</w:t>
      </w:r>
      <w:r w:rsidRPr="00B52322">
        <w:rPr>
          <w:b/>
          <w:bCs/>
          <w:spacing w:val="44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MOREIRA</w:t>
      </w:r>
      <w:r w:rsidRPr="00B52322">
        <w:rPr>
          <w:b/>
          <w:bCs/>
          <w:spacing w:val="52"/>
          <w:w w:val="110"/>
          <w:sz w:val="23"/>
        </w:rPr>
        <w:t xml:space="preserve"> </w:t>
      </w:r>
      <w:r w:rsidRPr="00B52322">
        <w:rPr>
          <w:b/>
          <w:bCs/>
          <w:spacing w:val="2"/>
          <w:w w:val="110"/>
          <w:sz w:val="23"/>
        </w:rPr>
        <w:t>KRAU</w:t>
      </w:r>
      <w:r w:rsidRPr="00B52322">
        <w:rPr>
          <w:b/>
          <w:bCs/>
          <w:spacing w:val="1"/>
          <w:w w:val="110"/>
          <w:sz w:val="23"/>
        </w:rPr>
        <w:t>S,</w:t>
      </w:r>
      <w:r w:rsidRPr="00B52322">
        <w:rPr>
          <w:b/>
          <w:bCs/>
          <w:spacing w:val="28"/>
          <w:w w:val="111"/>
          <w:sz w:val="23"/>
        </w:rPr>
        <w:t xml:space="preserve"> </w:t>
      </w:r>
      <w:r w:rsidRPr="00B52322">
        <w:rPr>
          <w:b/>
          <w:bCs/>
          <w:w w:val="110"/>
          <w:sz w:val="23"/>
        </w:rPr>
        <w:t>PREFEITA</w:t>
      </w:r>
      <w:r w:rsidRPr="00B52322">
        <w:rPr>
          <w:b/>
          <w:bCs/>
          <w:spacing w:val="10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MUNICIPAL,</w:t>
      </w:r>
      <w:r w:rsidRPr="00B52322">
        <w:rPr>
          <w:b/>
          <w:bCs/>
          <w:spacing w:val="-40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NO</w:t>
      </w:r>
      <w:r w:rsidRPr="00B52322">
        <w:rPr>
          <w:b/>
          <w:bCs/>
          <w:spacing w:val="4"/>
          <w:w w:val="110"/>
          <w:sz w:val="23"/>
        </w:rPr>
        <w:t xml:space="preserve"> </w:t>
      </w:r>
      <w:r w:rsidRPr="00B52322">
        <w:rPr>
          <w:b/>
          <w:bCs/>
          <w:spacing w:val="-2"/>
          <w:w w:val="110"/>
          <w:sz w:val="23"/>
        </w:rPr>
        <w:t>U</w:t>
      </w:r>
      <w:r w:rsidRPr="00B52322">
        <w:rPr>
          <w:b/>
          <w:bCs/>
          <w:spacing w:val="-1"/>
          <w:w w:val="110"/>
          <w:sz w:val="23"/>
        </w:rPr>
        <w:t>S</w:t>
      </w:r>
      <w:r w:rsidRPr="00B52322">
        <w:rPr>
          <w:b/>
          <w:bCs/>
          <w:spacing w:val="-2"/>
          <w:w w:val="110"/>
          <w:sz w:val="23"/>
        </w:rPr>
        <w:t xml:space="preserve">O </w:t>
      </w:r>
      <w:r w:rsidRPr="00B52322">
        <w:rPr>
          <w:b/>
          <w:bCs/>
          <w:spacing w:val="3"/>
          <w:w w:val="110"/>
          <w:sz w:val="23"/>
        </w:rPr>
        <w:t>DA</w:t>
      </w:r>
      <w:r w:rsidRPr="00B52322">
        <w:rPr>
          <w:b/>
          <w:bCs/>
          <w:spacing w:val="2"/>
          <w:w w:val="110"/>
          <w:sz w:val="23"/>
        </w:rPr>
        <w:t>S</w:t>
      </w:r>
      <w:r w:rsidRPr="00B52322">
        <w:rPr>
          <w:b/>
          <w:bCs/>
          <w:spacing w:val="-24"/>
          <w:w w:val="110"/>
          <w:sz w:val="23"/>
        </w:rPr>
        <w:t xml:space="preserve"> </w:t>
      </w:r>
      <w:r w:rsidRPr="00B52322">
        <w:rPr>
          <w:b/>
          <w:bCs/>
          <w:spacing w:val="-1"/>
          <w:w w:val="110"/>
          <w:sz w:val="23"/>
        </w:rPr>
        <w:t>ATRIB</w:t>
      </w:r>
      <w:r w:rsidRPr="00B52322">
        <w:rPr>
          <w:b/>
          <w:bCs/>
          <w:spacing w:val="-2"/>
          <w:w w:val="110"/>
          <w:sz w:val="23"/>
        </w:rPr>
        <w:t>U</w:t>
      </w:r>
      <w:r w:rsidRPr="00B52322">
        <w:rPr>
          <w:b/>
          <w:bCs/>
          <w:spacing w:val="-1"/>
          <w:w w:val="110"/>
          <w:sz w:val="23"/>
        </w:rPr>
        <w:t>IÇÕES</w:t>
      </w:r>
      <w:r w:rsidRPr="00B52322">
        <w:rPr>
          <w:b/>
          <w:bCs/>
          <w:spacing w:val="-12"/>
          <w:w w:val="110"/>
          <w:sz w:val="23"/>
        </w:rPr>
        <w:t xml:space="preserve"> </w:t>
      </w:r>
      <w:r w:rsidRPr="00B52322">
        <w:rPr>
          <w:b/>
          <w:bCs/>
          <w:spacing w:val="2"/>
          <w:w w:val="110"/>
          <w:sz w:val="23"/>
        </w:rPr>
        <w:t>LEGAI</w:t>
      </w:r>
      <w:r w:rsidRPr="00B52322">
        <w:rPr>
          <w:b/>
          <w:bCs/>
          <w:spacing w:val="1"/>
          <w:w w:val="110"/>
          <w:sz w:val="23"/>
        </w:rPr>
        <w:t>S,</w:t>
      </w:r>
      <w:r w:rsidRPr="00B52322">
        <w:rPr>
          <w:b/>
          <w:bCs/>
          <w:spacing w:val="-23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S</w:t>
      </w:r>
      <w:r w:rsidRPr="00B52322">
        <w:rPr>
          <w:b/>
          <w:bCs/>
          <w:spacing w:val="1"/>
          <w:w w:val="110"/>
          <w:sz w:val="23"/>
        </w:rPr>
        <w:t>ANCIONO</w:t>
      </w:r>
      <w:r w:rsidRPr="00B52322">
        <w:rPr>
          <w:b/>
          <w:bCs/>
          <w:spacing w:val="-1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A</w:t>
      </w:r>
      <w:r w:rsidRPr="00B52322">
        <w:rPr>
          <w:b/>
          <w:bCs/>
          <w:spacing w:val="-8"/>
          <w:w w:val="110"/>
          <w:sz w:val="23"/>
        </w:rPr>
        <w:t xml:space="preserve"> </w:t>
      </w:r>
      <w:r w:rsidRPr="00B52322">
        <w:rPr>
          <w:b/>
          <w:bCs/>
          <w:spacing w:val="-1"/>
          <w:w w:val="110"/>
          <w:sz w:val="23"/>
        </w:rPr>
        <w:t>SEG</w:t>
      </w:r>
      <w:r w:rsidRPr="00B52322">
        <w:rPr>
          <w:b/>
          <w:bCs/>
          <w:spacing w:val="-2"/>
          <w:w w:val="110"/>
          <w:sz w:val="23"/>
        </w:rPr>
        <w:t>UINT</w:t>
      </w:r>
      <w:r w:rsidRPr="00B52322">
        <w:rPr>
          <w:b/>
          <w:bCs/>
          <w:spacing w:val="-1"/>
          <w:w w:val="110"/>
          <w:sz w:val="23"/>
        </w:rPr>
        <w:t>E</w:t>
      </w:r>
      <w:r w:rsidRPr="00B52322">
        <w:rPr>
          <w:b/>
          <w:bCs/>
          <w:spacing w:val="-6"/>
          <w:w w:val="110"/>
          <w:sz w:val="23"/>
        </w:rPr>
        <w:t xml:space="preserve"> </w:t>
      </w:r>
      <w:r w:rsidRPr="00B52322">
        <w:rPr>
          <w:b/>
          <w:bCs/>
          <w:w w:val="110"/>
          <w:sz w:val="23"/>
        </w:rPr>
        <w:t>LEI:</w:t>
      </w:r>
    </w:p>
    <w:p w14:paraId="0B9F9E94" w14:textId="77777777" w:rsidR="00B52322" w:rsidRDefault="00B52322" w:rsidP="00B52322">
      <w:pPr>
        <w:spacing w:line="220" w:lineRule="exact"/>
      </w:pPr>
    </w:p>
    <w:p w14:paraId="05933C61" w14:textId="77777777" w:rsidR="00B52322" w:rsidRDefault="00B52322" w:rsidP="00B52322">
      <w:pPr>
        <w:spacing w:line="320" w:lineRule="exact"/>
        <w:rPr>
          <w:sz w:val="32"/>
          <w:szCs w:val="32"/>
        </w:rPr>
      </w:pPr>
    </w:p>
    <w:p w14:paraId="7C8019F2" w14:textId="77777777" w:rsidR="00B52322" w:rsidRPr="00B52322" w:rsidRDefault="00B52322" w:rsidP="00B52322">
      <w:pPr>
        <w:rPr>
          <w:sz w:val="23"/>
          <w:szCs w:val="23"/>
        </w:rPr>
      </w:pPr>
      <w:r w:rsidRPr="00B52322">
        <w:rPr>
          <w:b/>
          <w:bCs/>
          <w:w w:val="105"/>
          <w:sz w:val="23"/>
          <w:szCs w:val="23"/>
        </w:rPr>
        <w:t>Art.</w:t>
      </w:r>
      <w:r w:rsidRPr="00B52322">
        <w:rPr>
          <w:b/>
          <w:bCs/>
          <w:spacing w:val="8"/>
          <w:w w:val="105"/>
          <w:sz w:val="23"/>
          <w:szCs w:val="23"/>
        </w:rPr>
        <w:t xml:space="preserve"> </w:t>
      </w:r>
      <w:r w:rsidRPr="00B52322">
        <w:rPr>
          <w:b/>
          <w:bCs/>
          <w:spacing w:val="-41"/>
          <w:w w:val="105"/>
          <w:sz w:val="23"/>
          <w:szCs w:val="23"/>
        </w:rPr>
        <w:t>1</w:t>
      </w:r>
      <w:r w:rsidRPr="00B52322">
        <w:rPr>
          <w:b/>
          <w:bCs/>
          <w:spacing w:val="-2"/>
          <w:w w:val="105"/>
          <w:sz w:val="23"/>
          <w:szCs w:val="23"/>
        </w:rPr>
        <w:t>°</w:t>
      </w:r>
      <w:r w:rsidRPr="00B52322">
        <w:rPr>
          <w:b/>
          <w:bCs/>
          <w:w w:val="105"/>
          <w:sz w:val="23"/>
          <w:szCs w:val="23"/>
        </w:rPr>
        <w:t>.</w:t>
      </w:r>
      <w:r w:rsidRPr="00B52322">
        <w:rPr>
          <w:spacing w:val="-34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O</w:t>
      </w:r>
      <w:r w:rsidRPr="00B52322">
        <w:rPr>
          <w:spacing w:val="-8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art.</w:t>
      </w:r>
      <w:r w:rsidRPr="00B52322">
        <w:rPr>
          <w:spacing w:val="24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1°</w:t>
      </w:r>
      <w:r w:rsidRPr="00B52322">
        <w:rPr>
          <w:spacing w:val="-25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da</w:t>
      </w:r>
      <w:r w:rsidRPr="00B52322">
        <w:rPr>
          <w:spacing w:val="-7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Lei nº</w:t>
      </w:r>
      <w:r w:rsidRPr="00B52322">
        <w:rPr>
          <w:spacing w:val="4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70</w:t>
      </w:r>
      <w:r w:rsidRPr="00B52322">
        <w:rPr>
          <w:spacing w:val="-3"/>
          <w:w w:val="105"/>
          <w:sz w:val="23"/>
          <w:szCs w:val="23"/>
        </w:rPr>
        <w:t>3</w:t>
      </w:r>
      <w:r w:rsidRPr="00B52322">
        <w:rPr>
          <w:spacing w:val="1"/>
          <w:w w:val="105"/>
          <w:sz w:val="23"/>
          <w:szCs w:val="23"/>
        </w:rPr>
        <w:t>/</w:t>
      </w:r>
      <w:r w:rsidRPr="00B52322">
        <w:rPr>
          <w:w w:val="105"/>
          <w:sz w:val="23"/>
          <w:szCs w:val="23"/>
        </w:rPr>
        <w:t>20</w:t>
      </w:r>
      <w:r w:rsidRPr="00B52322">
        <w:rPr>
          <w:spacing w:val="-32"/>
          <w:w w:val="105"/>
          <w:sz w:val="23"/>
          <w:szCs w:val="23"/>
        </w:rPr>
        <w:t xml:space="preserve"> </w:t>
      </w:r>
      <w:r w:rsidRPr="00B52322">
        <w:rPr>
          <w:spacing w:val="-25"/>
          <w:w w:val="105"/>
          <w:sz w:val="23"/>
          <w:szCs w:val="23"/>
        </w:rPr>
        <w:t>1</w:t>
      </w:r>
      <w:r w:rsidRPr="00B52322">
        <w:rPr>
          <w:w w:val="105"/>
          <w:sz w:val="23"/>
          <w:szCs w:val="23"/>
        </w:rPr>
        <w:t>4,</w:t>
      </w:r>
      <w:r w:rsidRPr="00B52322">
        <w:rPr>
          <w:spacing w:val="-7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passará</w:t>
      </w:r>
      <w:r w:rsidRPr="00B52322">
        <w:rPr>
          <w:spacing w:val="7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a</w:t>
      </w:r>
      <w:r w:rsidRPr="00B52322">
        <w:rPr>
          <w:spacing w:val="-21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vigorar</w:t>
      </w:r>
      <w:r w:rsidRPr="00B52322">
        <w:rPr>
          <w:spacing w:val="16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com</w:t>
      </w:r>
      <w:r w:rsidRPr="00B52322">
        <w:rPr>
          <w:spacing w:val="1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a</w:t>
      </w:r>
      <w:r w:rsidRPr="00B52322">
        <w:rPr>
          <w:spacing w:val="-12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seguinte</w:t>
      </w:r>
      <w:r w:rsidRPr="00B52322">
        <w:rPr>
          <w:spacing w:val="-10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redação:</w:t>
      </w:r>
    </w:p>
    <w:p w14:paraId="59704868" w14:textId="77777777" w:rsidR="00B52322" w:rsidRPr="00B52322" w:rsidRDefault="00B52322" w:rsidP="00022653">
      <w:pPr>
        <w:spacing w:before="15" w:line="280" w:lineRule="exact"/>
        <w:rPr>
          <w:sz w:val="28"/>
          <w:szCs w:val="28"/>
        </w:rPr>
      </w:pPr>
    </w:p>
    <w:p w14:paraId="4396A269" w14:textId="77777777" w:rsidR="00B52322" w:rsidRPr="00B52322" w:rsidRDefault="00B52322" w:rsidP="00022653">
      <w:pPr>
        <w:spacing w:line="247" w:lineRule="auto"/>
        <w:ind w:left="710" w:right="165"/>
        <w:jc w:val="both"/>
        <w:rPr>
          <w:sz w:val="23"/>
          <w:szCs w:val="23"/>
        </w:rPr>
      </w:pPr>
      <w:r w:rsidRPr="00B52322">
        <w:rPr>
          <w:sz w:val="23"/>
          <w:szCs w:val="23"/>
        </w:rPr>
        <w:t>Art.</w:t>
      </w:r>
      <w:r w:rsidRPr="00B52322">
        <w:rPr>
          <w:spacing w:val="16"/>
          <w:sz w:val="23"/>
          <w:szCs w:val="23"/>
        </w:rPr>
        <w:t xml:space="preserve"> </w:t>
      </w:r>
      <w:r w:rsidRPr="00B52322">
        <w:rPr>
          <w:spacing w:val="-4"/>
          <w:sz w:val="23"/>
          <w:szCs w:val="23"/>
        </w:rPr>
        <w:t>1</w:t>
      </w:r>
      <w:r w:rsidRPr="00B52322">
        <w:rPr>
          <w:spacing w:val="-3"/>
          <w:sz w:val="23"/>
          <w:szCs w:val="23"/>
        </w:rPr>
        <w:t>º</w:t>
      </w:r>
      <w:r w:rsidRPr="00B52322">
        <w:rPr>
          <w:spacing w:val="-4"/>
          <w:sz w:val="23"/>
          <w:szCs w:val="23"/>
        </w:rPr>
        <w:t>.</w:t>
      </w:r>
      <w:r w:rsidRPr="00B52322">
        <w:rPr>
          <w:spacing w:val="21"/>
          <w:sz w:val="23"/>
          <w:szCs w:val="23"/>
        </w:rPr>
        <w:t xml:space="preserve"> </w:t>
      </w:r>
      <w:r w:rsidRPr="00B52322">
        <w:rPr>
          <w:sz w:val="23"/>
          <w:szCs w:val="23"/>
        </w:rPr>
        <w:t>Fica</w:t>
      </w:r>
      <w:r w:rsidRPr="00B52322">
        <w:rPr>
          <w:spacing w:val="21"/>
          <w:sz w:val="23"/>
          <w:szCs w:val="23"/>
        </w:rPr>
        <w:t xml:space="preserve"> </w:t>
      </w:r>
      <w:r w:rsidRPr="00B52322">
        <w:rPr>
          <w:sz w:val="23"/>
          <w:szCs w:val="23"/>
        </w:rPr>
        <w:t>criado</w:t>
      </w:r>
      <w:r w:rsidRPr="00B52322">
        <w:rPr>
          <w:spacing w:val="31"/>
          <w:sz w:val="23"/>
          <w:szCs w:val="23"/>
        </w:rPr>
        <w:t xml:space="preserve"> </w:t>
      </w:r>
      <w:r w:rsidRPr="00B52322">
        <w:rPr>
          <w:sz w:val="23"/>
          <w:szCs w:val="23"/>
        </w:rPr>
        <w:t>o</w:t>
      </w:r>
      <w:r w:rsidRPr="00B52322">
        <w:rPr>
          <w:spacing w:val="8"/>
          <w:sz w:val="23"/>
          <w:szCs w:val="23"/>
        </w:rPr>
        <w:t xml:space="preserve"> </w:t>
      </w:r>
      <w:r w:rsidRPr="00B52322">
        <w:rPr>
          <w:sz w:val="23"/>
          <w:szCs w:val="23"/>
        </w:rPr>
        <w:t>Jardim</w:t>
      </w:r>
      <w:r w:rsidRPr="00B52322">
        <w:rPr>
          <w:spacing w:val="31"/>
          <w:sz w:val="23"/>
          <w:szCs w:val="23"/>
        </w:rPr>
        <w:t xml:space="preserve"> </w:t>
      </w:r>
      <w:r w:rsidRPr="00B52322">
        <w:rPr>
          <w:sz w:val="23"/>
          <w:szCs w:val="23"/>
        </w:rPr>
        <w:t>Terra</w:t>
      </w:r>
      <w:r w:rsidRPr="00B52322">
        <w:rPr>
          <w:spacing w:val="19"/>
          <w:sz w:val="23"/>
          <w:szCs w:val="23"/>
        </w:rPr>
        <w:t xml:space="preserve"> </w:t>
      </w:r>
      <w:r w:rsidRPr="00B52322">
        <w:rPr>
          <w:spacing w:val="1"/>
          <w:sz w:val="23"/>
          <w:szCs w:val="23"/>
        </w:rPr>
        <w:t>Nova,</w:t>
      </w:r>
      <w:r w:rsidRPr="00B52322">
        <w:rPr>
          <w:spacing w:val="-4"/>
          <w:sz w:val="23"/>
          <w:szCs w:val="23"/>
        </w:rPr>
        <w:t xml:space="preserve"> </w:t>
      </w:r>
      <w:r w:rsidRPr="00B52322">
        <w:rPr>
          <w:sz w:val="23"/>
          <w:szCs w:val="23"/>
        </w:rPr>
        <w:t>com</w:t>
      </w:r>
      <w:r w:rsidRPr="00B52322">
        <w:rPr>
          <w:spacing w:val="26"/>
          <w:sz w:val="23"/>
          <w:szCs w:val="23"/>
        </w:rPr>
        <w:t xml:space="preserve"> </w:t>
      </w:r>
      <w:r w:rsidRPr="00B52322">
        <w:rPr>
          <w:sz w:val="23"/>
          <w:szCs w:val="23"/>
        </w:rPr>
        <w:t>os</w:t>
      </w:r>
      <w:r w:rsidRPr="00B52322">
        <w:rPr>
          <w:spacing w:val="24"/>
          <w:sz w:val="23"/>
          <w:szCs w:val="23"/>
        </w:rPr>
        <w:t xml:space="preserve"> </w:t>
      </w:r>
      <w:r w:rsidRPr="00B52322">
        <w:rPr>
          <w:sz w:val="23"/>
          <w:szCs w:val="23"/>
        </w:rPr>
        <w:t>empreendimentos</w:t>
      </w:r>
      <w:r w:rsidRPr="00B52322">
        <w:rPr>
          <w:spacing w:val="3"/>
          <w:sz w:val="23"/>
          <w:szCs w:val="23"/>
        </w:rPr>
        <w:t xml:space="preserve"> </w:t>
      </w:r>
      <w:r w:rsidRPr="00B52322">
        <w:rPr>
          <w:sz w:val="23"/>
          <w:szCs w:val="23"/>
        </w:rPr>
        <w:t>Lote</w:t>
      </w:r>
      <w:r w:rsidRPr="00B52322">
        <w:rPr>
          <w:spacing w:val="22"/>
          <w:sz w:val="23"/>
          <w:szCs w:val="23"/>
        </w:rPr>
        <w:t xml:space="preserve"> </w:t>
      </w:r>
      <w:r w:rsidRPr="00B52322">
        <w:rPr>
          <w:sz w:val="23"/>
          <w:szCs w:val="23"/>
        </w:rPr>
        <w:t>de</w:t>
      </w:r>
      <w:r w:rsidRPr="00B52322">
        <w:rPr>
          <w:spacing w:val="27"/>
          <w:sz w:val="23"/>
          <w:szCs w:val="23"/>
        </w:rPr>
        <w:t xml:space="preserve"> </w:t>
      </w:r>
      <w:r w:rsidRPr="00B52322">
        <w:rPr>
          <w:spacing w:val="-2"/>
          <w:sz w:val="23"/>
          <w:szCs w:val="23"/>
        </w:rPr>
        <w:t>Terras</w:t>
      </w:r>
      <w:r w:rsidRPr="00B52322">
        <w:rPr>
          <w:spacing w:val="-1"/>
          <w:sz w:val="23"/>
          <w:szCs w:val="23"/>
        </w:rPr>
        <w:t xml:space="preserve"> </w:t>
      </w:r>
      <w:r w:rsidRPr="00B52322">
        <w:rPr>
          <w:sz w:val="23"/>
          <w:szCs w:val="23"/>
        </w:rPr>
        <w:t>nº</w:t>
      </w:r>
      <w:r w:rsidRPr="00B52322">
        <w:rPr>
          <w:spacing w:val="39"/>
          <w:sz w:val="23"/>
          <w:szCs w:val="23"/>
        </w:rPr>
        <w:t xml:space="preserve"> </w:t>
      </w:r>
      <w:r w:rsidRPr="00B52322">
        <w:rPr>
          <w:sz w:val="23"/>
          <w:szCs w:val="23"/>
        </w:rPr>
        <w:t>50-R-2</w:t>
      </w:r>
      <w:r w:rsidRPr="00B52322">
        <w:rPr>
          <w:spacing w:val="31"/>
          <w:sz w:val="23"/>
          <w:szCs w:val="23"/>
        </w:rPr>
        <w:t xml:space="preserve"> </w:t>
      </w:r>
      <w:r w:rsidRPr="00B52322">
        <w:rPr>
          <w:sz w:val="23"/>
          <w:szCs w:val="23"/>
        </w:rPr>
        <w:t>com</w:t>
      </w:r>
      <w:r w:rsidRPr="00B52322">
        <w:rPr>
          <w:spacing w:val="27"/>
          <w:w w:val="103"/>
          <w:sz w:val="23"/>
          <w:szCs w:val="23"/>
        </w:rPr>
        <w:t xml:space="preserve"> </w:t>
      </w:r>
      <w:r w:rsidRPr="00B52322">
        <w:rPr>
          <w:sz w:val="23"/>
          <w:szCs w:val="23"/>
        </w:rPr>
        <w:t>área</w:t>
      </w:r>
      <w:r w:rsidRPr="00B52322">
        <w:rPr>
          <w:spacing w:val="28"/>
          <w:sz w:val="23"/>
          <w:szCs w:val="23"/>
        </w:rPr>
        <w:t xml:space="preserve"> </w:t>
      </w:r>
      <w:r w:rsidRPr="00B52322">
        <w:rPr>
          <w:sz w:val="23"/>
          <w:szCs w:val="23"/>
        </w:rPr>
        <w:t>de</w:t>
      </w:r>
      <w:r w:rsidRPr="00B52322">
        <w:rPr>
          <w:spacing w:val="15"/>
          <w:sz w:val="23"/>
          <w:szCs w:val="23"/>
        </w:rPr>
        <w:t xml:space="preserve"> </w:t>
      </w:r>
      <w:r w:rsidRPr="00B52322">
        <w:rPr>
          <w:sz w:val="23"/>
          <w:szCs w:val="23"/>
        </w:rPr>
        <w:t>9.861</w:t>
      </w:r>
      <w:r w:rsidRPr="00B52322">
        <w:rPr>
          <w:spacing w:val="-17"/>
          <w:sz w:val="23"/>
          <w:szCs w:val="23"/>
        </w:rPr>
        <w:t>,</w:t>
      </w:r>
      <w:r w:rsidRPr="00B52322">
        <w:rPr>
          <w:sz w:val="23"/>
          <w:szCs w:val="23"/>
        </w:rPr>
        <w:t>98</w:t>
      </w:r>
      <w:r w:rsidRPr="00B52322">
        <w:rPr>
          <w:spacing w:val="15"/>
          <w:sz w:val="23"/>
          <w:szCs w:val="23"/>
        </w:rPr>
        <w:t xml:space="preserve"> </w:t>
      </w:r>
      <w:r w:rsidRPr="00B52322">
        <w:rPr>
          <w:spacing w:val="-1"/>
          <w:sz w:val="23"/>
          <w:szCs w:val="23"/>
        </w:rPr>
        <w:t>m</w:t>
      </w:r>
      <w:r w:rsidRPr="00B52322">
        <w:rPr>
          <w:position w:val="7"/>
          <w:sz w:val="12"/>
          <w:szCs w:val="12"/>
        </w:rPr>
        <w:t>2</w:t>
      </w:r>
      <w:r w:rsidRPr="00B52322">
        <w:rPr>
          <w:spacing w:val="15"/>
          <w:position w:val="7"/>
          <w:sz w:val="12"/>
          <w:szCs w:val="12"/>
        </w:rPr>
        <w:t xml:space="preserve"> </w:t>
      </w:r>
      <w:r w:rsidRPr="00B52322">
        <w:rPr>
          <w:sz w:val="23"/>
          <w:szCs w:val="23"/>
        </w:rPr>
        <w:t>Matricula</w:t>
      </w:r>
      <w:r w:rsidRPr="00B52322">
        <w:rPr>
          <w:spacing w:val="29"/>
          <w:sz w:val="23"/>
          <w:szCs w:val="23"/>
        </w:rPr>
        <w:t xml:space="preserve"> </w:t>
      </w:r>
      <w:r w:rsidRPr="00B52322">
        <w:rPr>
          <w:sz w:val="23"/>
          <w:szCs w:val="23"/>
        </w:rPr>
        <w:t>no</w:t>
      </w:r>
      <w:r w:rsidRPr="00B52322">
        <w:rPr>
          <w:spacing w:val="57"/>
          <w:sz w:val="23"/>
          <w:szCs w:val="23"/>
        </w:rPr>
        <w:t xml:space="preserve"> </w:t>
      </w:r>
      <w:r w:rsidRPr="00B52322">
        <w:rPr>
          <w:spacing w:val="-24"/>
          <w:sz w:val="23"/>
          <w:szCs w:val="23"/>
        </w:rPr>
        <w:t>1</w:t>
      </w:r>
      <w:r w:rsidRPr="00B52322">
        <w:rPr>
          <w:sz w:val="23"/>
          <w:szCs w:val="23"/>
        </w:rPr>
        <w:t>°</w:t>
      </w:r>
      <w:r w:rsidRPr="00B52322">
        <w:rPr>
          <w:spacing w:val="14"/>
          <w:sz w:val="23"/>
          <w:szCs w:val="23"/>
        </w:rPr>
        <w:t xml:space="preserve"> </w:t>
      </w:r>
      <w:r w:rsidRPr="00B52322">
        <w:rPr>
          <w:spacing w:val="1"/>
          <w:sz w:val="23"/>
          <w:szCs w:val="23"/>
        </w:rPr>
        <w:t>R</w:t>
      </w:r>
      <w:r w:rsidRPr="00B52322">
        <w:rPr>
          <w:sz w:val="23"/>
          <w:szCs w:val="23"/>
        </w:rPr>
        <w:t>egistro</w:t>
      </w:r>
      <w:r w:rsidRPr="00B52322">
        <w:rPr>
          <w:spacing w:val="36"/>
          <w:sz w:val="23"/>
          <w:szCs w:val="23"/>
        </w:rPr>
        <w:t xml:space="preserve"> </w:t>
      </w:r>
      <w:r w:rsidRPr="00B52322">
        <w:rPr>
          <w:sz w:val="23"/>
          <w:szCs w:val="23"/>
        </w:rPr>
        <w:t>de</w:t>
      </w:r>
      <w:r w:rsidRPr="00B52322">
        <w:rPr>
          <w:spacing w:val="28"/>
          <w:sz w:val="23"/>
          <w:szCs w:val="23"/>
        </w:rPr>
        <w:t xml:space="preserve"> </w:t>
      </w:r>
      <w:r w:rsidRPr="00B52322">
        <w:rPr>
          <w:sz w:val="23"/>
          <w:szCs w:val="23"/>
        </w:rPr>
        <w:t>Imóveis</w:t>
      </w:r>
      <w:r w:rsidRPr="00B52322">
        <w:rPr>
          <w:spacing w:val="36"/>
          <w:sz w:val="23"/>
          <w:szCs w:val="23"/>
        </w:rPr>
        <w:t xml:space="preserve"> </w:t>
      </w:r>
      <w:r w:rsidRPr="00B52322">
        <w:rPr>
          <w:sz w:val="23"/>
          <w:szCs w:val="23"/>
        </w:rPr>
        <w:t>da</w:t>
      </w:r>
      <w:r w:rsidRPr="00B52322">
        <w:rPr>
          <w:spacing w:val="25"/>
          <w:sz w:val="23"/>
          <w:szCs w:val="23"/>
        </w:rPr>
        <w:t xml:space="preserve"> </w:t>
      </w:r>
      <w:r w:rsidRPr="00B52322">
        <w:rPr>
          <w:sz w:val="23"/>
          <w:szCs w:val="23"/>
        </w:rPr>
        <w:t>Comarca</w:t>
      </w:r>
      <w:r w:rsidRPr="00B52322">
        <w:rPr>
          <w:spacing w:val="25"/>
          <w:sz w:val="23"/>
          <w:szCs w:val="23"/>
        </w:rPr>
        <w:t xml:space="preserve"> </w:t>
      </w:r>
      <w:r w:rsidRPr="00B52322">
        <w:rPr>
          <w:sz w:val="23"/>
          <w:szCs w:val="23"/>
        </w:rPr>
        <w:t>Campo</w:t>
      </w:r>
      <w:r w:rsidRPr="00B52322">
        <w:rPr>
          <w:spacing w:val="19"/>
          <w:sz w:val="23"/>
          <w:szCs w:val="23"/>
        </w:rPr>
        <w:t xml:space="preserve"> </w:t>
      </w:r>
      <w:r w:rsidRPr="00B52322">
        <w:rPr>
          <w:sz w:val="23"/>
          <w:szCs w:val="23"/>
        </w:rPr>
        <w:t>Mourão</w:t>
      </w:r>
      <w:r w:rsidRPr="00B52322">
        <w:rPr>
          <w:spacing w:val="41"/>
          <w:sz w:val="23"/>
          <w:szCs w:val="23"/>
        </w:rPr>
        <w:t xml:space="preserve"> </w:t>
      </w:r>
      <w:r w:rsidRPr="00B52322">
        <w:rPr>
          <w:sz w:val="23"/>
          <w:szCs w:val="23"/>
        </w:rPr>
        <w:t>nº</w:t>
      </w:r>
      <w:r w:rsidRPr="00B52322">
        <w:rPr>
          <w:spacing w:val="28"/>
          <w:sz w:val="23"/>
          <w:szCs w:val="23"/>
        </w:rPr>
        <w:t xml:space="preserve"> </w:t>
      </w:r>
      <w:r w:rsidRPr="00B52322">
        <w:rPr>
          <w:sz w:val="23"/>
          <w:szCs w:val="23"/>
        </w:rPr>
        <w:t>33.673</w:t>
      </w:r>
      <w:r w:rsidRPr="00B52322">
        <w:rPr>
          <w:spacing w:val="42"/>
          <w:sz w:val="23"/>
          <w:szCs w:val="23"/>
        </w:rPr>
        <w:t xml:space="preserve"> </w:t>
      </w:r>
      <w:r w:rsidRPr="00B52322">
        <w:rPr>
          <w:sz w:val="23"/>
          <w:szCs w:val="23"/>
        </w:rPr>
        <w:t>e</w:t>
      </w:r>
      <w:r w:rsidRPr="00B52322">
        <w:rPr>
          <w:w w:val="101"/>
          <w:sz w:val="23"/>
          <w:szCs w:val="23"/>
        </w:rPr>
        <w:t xml:space="preserve"> </w:t>
      </w:r>
      <w:r w:rsidRPr="00B52322">
        <w:rPr>
          <w:sz w:val="23"/>
          <w:szCs w:val="23"/>
        </w:rPr>
        <w:t>Lote</w:t>
      </w:r>
      <w:r w:rsidRPr="00B52322">
        <w:rPr>
          <w:spacing w:val="14"/>
          <w:sz w:val="23"/>
          <w:szCs w:val="23"/>
        </w:rPr>
        <w:t xml:space="preserve"> </w:t>
      </w:r>
      <w:r w:rsidRPr="00B52322">
        <w:rPr>
          <w:sz w:val="23"/>
          <w:szCs w:val="23"/>
        </w:rPr>
        <w:t>de</w:t>
      </w:r>
      <w:r w:rsidRPr="00B52322">
        <w:rPr>
          <w:spacing w:val="3"/>
          <w:sz w:val="23"/>
          <w:szCs w:val="23"/>
        </w:rPr>
        <w:t xml:space="preserve"> </w:t>
      </w:r>
      <w:r w:rsidRPr="00B52322">
        <w:rPr>
          <w:sz w:val="23"/>
          <w:szCs w:val="23"/>
        </w:rPr>
        <w:t>Terras</w:t>
      </w:r>
      <w:r w:rsidRPr="00B52322">
        <w:rPr>
          <w:spacing w:val="23"/>
          <w:sz w:val="23"/>
          <w:szCs w:val="23"/>
        </w:rPr>
        <w:t xml:space="preserve"> </w:t>
      </w:r>
      <w:r w:rsidRPr="00B52322">
        <w:rPr>
          <w:sz w:val="23"/>
          <w:szCs w:val="23"/>
        </w:rPr>
        <w:t>50</w:t>
      </w:r>
      <w:r w:rsidRPr="00B52322">
        <w:rPr>
          <w:spacing w:val="-5"/>
          <w:sz w:val="23"/>
          <w:szCs w:val="23"/>
        </w:rPr>
        <w:t>-</w:t>
      </w:r>
      <w:r w:rsidRPr="00B52322">
        <w:rPr>
          <w:spacing w:val="1"/>
          <w:sz w:val="23"/>
          <w:szCs w:val="23"/>
        </w:rPr>
        <w:t>R</w:t>
      </w:r>
      <w:r w:rsidRPr="00B52322">
        <w:rPr>
          <w:sz w:val="23"/>
          <w:szCs w:val="23"/>
        </w:rPr>
        <w:t>-lB</w:t>
      </w:r>
      <w:r w:rsidRPr="00B52322">
        <w:rPr>
          <w:spacing w:val="-23"/>
          <w:sz w:val="23"/>
          <w:szCs w:val="23"/>
        </w:rPr>
        <w:t xml:space="preserve"> </w:t>
      </w:r>
      <w:r w:rsidRPr="00B52322">
        <w:rPr>
          <w:spacing w:val="16"/>
          <w:sz w:val="23"/>
          <w:szCs w:val="23"/>
        </w:rPr>
        <w:t>l</w:t>
      </w:r>
      <w:r w:rsidRPr="00B52322">
        <w:rPr>
          <w:sz w:val="23"/>
          <w:szCs w:val="23"/>
        </w:rPr>
        <w:t>,</w:t>
      </w:r>
      <w:r w:rsidRPr="00B52322">
        <w:rPr>
          <w:spacing w:val="44"/>
          <w:sz w:val="23"/>
          <w:szCs w:val="23"/>
        </w:rPr>
        <w:t xml:space="preserve"> </w:t>
      </w:r>
      <w:r w:rsidRPr="00B52322">
        <w:rPr>
          <w:sz w:val="23"/>
          <w:szCs w:val="23"/>
        </w:rPr>
        <w:t>com</w:t>
      </w:r>
      <w:r w:rsidRPr="00B52322">
        <w:rPr>
          <w:spacing w:val="13"/>
          <w:sz w:val="23"/>
          <w:szCs w:val="23"/>
        </w:rPr>
        <w:t xml:space="preserve"> </w:t>
      </w:r>
      <w:r w:rsidRPr="00B52322">
        <w:rPr>
          <w:sz w:val="23"/>
          <w:szCs w:val="23"/>
        </w:rPr>
        <w:t>área</w:t>
      </w:r>
      <w:r w:rsidRPr="00B52322">
        <w:rPr>
          <w:spacing w:val="2"/>
          <w:sz w:val="23"/>
          <w:szCs w:val="23"/>
        </w:rPr>
        <w:t xml:space="preserve"> </w:t>
      </w:r>
      <w:r w:rsidRPr="00B52322">
        <w:rPr>
          <w:sz w:val="23"/>
          <w:szCs w:val="23"/>
        </w:rPr>
        <w:t>de</w:t>
      </w:r>
      <w:r w:rsidRPr="00B52322">
        <w:rPr>
          <w:spacing w:val="42"/>
          <w:sz w:val="23"/>
          <w:szCs w:val="23"/>
        </w:rPr>
        <w:t xml:space="preserve"> </w:t>
      </w:r>
      <w:r w:rsidRPr="00B52322">
        <w:rPr>
          <w:sz w:val="23"/>
          <w:szCs w:val="23"/>
        </w:rPr>
        <w:t>11.27</w:t>
      </w:r>
      <w:r w:rsidRPr="00B52322">
        <w:rPr>
          <w:spacing w:val="-9"/>
          <w:sz w:val="23"/>
          <w:szCs w:val="23"/>
        </w:rPr>
        <w:t>8</w:t>
      </w:r>
      <w:r w:rsidRPr="00B52322">
        <w:rPr>
          <w:spacing w:val="-17"/>
          <w:sz w:val="23"/>
          <w:szCs w:val="23"/>
        </w:rPr>
        <w:t>,</w:t>
      </w:r>
      <w:r w:rsidRPr="00B52322">
        <w:rPr>
          <w:sz w:val="23"/>
          <w:szCs w:val="23"/>
        </w:rPr>
        <w:t>99</w:t>
      </w:r>
      <w:r w:rsidRPr="00B52322">
        <w:rPr>
          <w:spacing w:val="54"/>
          <w:sz w:val="23"/>
          <w:szCs w:val="23"/>
        </w:rPr>
        <w:t xml:space="preserve"> </w:t>
      </w:r>
      <w:r w:rsidRPr="00B52322">
        <w:rPr>
          <w:sz w:val="23"/>
          <w:szCs w:val="23"/>
        </w:rPr>
        <w:t>m</w:t>
      </w:r>
      <w:r w:rsidRPr="00B52322">
        <w:rPr>
          <w:position w:val="7"/>
          <w:sz w:val="12"/>
          <w:szCs w:val="12"/>
        </w:rPr>
        <w:t>2</w:t>
      </w:r>
      <w:r w:rsidRPr="00B52322">
        <w:rPr>
          <w:spacing w:val="19"/>
          <w:position w:val="7"/>
          <w:sz w:val="12"/>
          <w:szCs w:val="12"/>
        </w:rPr>
        <w:t xml:space="preserve"> </w:t>
      </w:r>
      <w:r w:rsidRPr="00B52322">
        <w:rPr>
          <w:sz w:val="23"/>
          <w:szCs w:val="23"/>
        </w:rPr>
        <w:t>Mat</w:t>
      </w:r>
      <w:r w:rsidRPr="00B52322">
        <w:rPr>
          <w:spacing w:val="4"/>
          <w:sz w:val="23"/>
          <w:szCs w:val="23"/>
        </w:rPr>
        <w:t>r</w:t>
      </w:r>
      <w:r w:rsidRPr="00B52322">
        <w:rPr>
          <w:spacing w:val="-3"/>
          <w:sz w:val="23"/>
          <w:szCs w:val="23"/>
        </w:rPr>
        <w:t>i</w:t>
      </w:r>
      <w:r w:rsidRPr="00B52322">
        <w:rPr>
          <w:sz w:val="23"/>
          <w:szCs w:val="23"/>
        </w:rPr>
        <w:t>cula</w:t>
      </w:r>
      <w:r w:rsidRPr="00B52322">
        <w:rPr>
          <w:spacing w:val="3"/>
          <w:sz w:val="23"/>
          <w:szCs w:val="23"/>
        </w:rPr>
        <w:t xml:space="preserve"> </w:t>
      </w:r>
      <w:r w:rsidRPr="00B52322">
        <w:rPr>
          <w:sz w:val="23"/>
          <w:szCs w:val="23"/>
        </w:rPr>
        <w:t>no</w:t>
      </w:r>
      <w:r w:rsidRPr="00B52322">
        <w:rPr>
          <w:spacing w:val="48"/>
          <w:sz w:val="23"/>
          <w:szCs w:val="23"/>
        </w:rPr>
        <w:t xml:space="preserve"> </w:t>
      </w:r>
      <w:r w:rsidRPr="00B52322">
        <w:rPr>
          <w:spacing w:val="-24"/>
          <w:sz w:val="23"/>
          <w:szCs w:val="23"/>
        </w:rPr>
        <w:t>1</w:t>
      </w:r>
      <w:r w:rsidRPr="00B52322">
        <w:rPr>
          <w:sz w:val="23"/>
          <w:szCs w:val="23"/>
        </w:rPr>
        <w:t>°</w:t>
      </w:r>
      <w:r w:rsidRPr="00B52322">
        <w:rPr>
          <w:spacing w:val="49"/>
          <w:sz w:val="23"/>
          <w:szCs w:val="23"/>
        </w:rPr>
        <w:t xml:space="preserve"> </w:t>
      </w:r>
      <w:r w:rsidRPr="00B52322">
        <w:rPr>
          <w:sz w:val="23"/>
          <w:szCs w:val="23"/>
        </w:rPr>
        <w:t>Registro</w:t>
      </w:r>
      <w:r w:rsidRPr="00B52322">
        <w:rPr>
          <w:spacing w:val="35"/>
          <w:sz w:val="23"/>
          <w:szCs w:val="23"/>
        </w:rPr>
        <w:t xml:space="preserve"> </w:t>
      </w:r>
      <w:r w:rsidRPr="00B52322">
        <w:rPr>
          <w:sz w:val="23"/>
          <w:szCs w:val="23"/>
        </w:rPr>
        <w:t>de</w:t>
      </w:r>
      <w:r w:rsidRPr="00B52322">
        <w:rPr>
          <w:spacing w:val="15"/>
          <w:sz w:val="23"/>
          <w:szCs w:val="23"/>
        </w:rPr>
        <w:t xml:space="preserve"> </w:t>
      </w:r>
      <w:r w:rsidRPr="00B52322">
        <w:rPr>
          <w:spacing w:val="-20"/>
          <w:sz w:val="23"/>
          <w:szCs w:val="23"/>
        </w:rPr>
        <w:t>I</w:t>
      </w:r>
      <w:r w:rsidRPr="00B52322">
        <w:rPr>
          <w:sz w:val="23"/>
          <w:szCs w:val="23"/>
        </w:rPr>
        <w:t>móveis</w:t>
      </w:r>
      <w:r w:rsidRPr="00B52322">
        <w:rPr>
          <w:spacing w:val="28"/>
          <w:sz w:val="23"/>
          <w:szCs w:val="23"/>
        </w:rPr>
        <w:t xml:space="preserve"> </w:t>
      </w:r>
      <w:r w:rsidRPr="00B52322">
        <w:rPr>
          <w:sz w:val="23"/>
          <w:szCs w:val="23"/>
        </w:rPr>
        <w:t>da</w:t>
      </w:r>
      <w:r w:rsidRPr="00B52322">
        <w:rPr>
          <w:w w:val="107"/>
          <w:sz w:val="23"/>
          <w:szCs w:val="23"/>
        </w:rPr>
        <w:t xml:space="preserve"> </w:t>
      </w:r>
      <w:r w:rsidRPr="00B52322">
        <w:rPr>
          <w:sz w:val="23"/>
          <w:szCs w:val="23"/>
        </w:rPr>
        <w:t>Comarca</w:t>
      </w:r>
      <w:r w:rsidRPr="00B52322">
        <w:rPr>
          <w:spacing w:val="30"/>
          <w:sz w:val="23"/>
          <w:szCs w:val="23"/>
        </w:rPr>
        <w:t xml:space="preserve"> </w:t>
      </w:r>
      <w:r w:rsidRPr="00B52322">
        <w:rPr>
          <w:sz w:val="23"/>
          <w:szCs w:val="23"/>
        </w:rPr>
        <w:t>de</w:t>
      </w:r>
      <w:r w:rsidRPr="00B52322">
        <w:rPr>
          <w:spacing w:val="23"/>
          <w:sz w:val="23"/>
          <w:szCs w:val="23"/>
        </w:rPr>
        <w:t xml:space="preserve"> </w:t>
      </w:r>
      <w:r w:rsidRPr="00B52322">
        <w:rPr>
          <w:sz w:val="23"/>
          <w:szCs w:val="23"/>
        </w:rPr>
        <w:t>Campo</w:t>
      </w:r>
      <w:r w:rsidRPr="00B52322">
        <w:rPr>
          <w:spacing w:val="18"/>
          <w:sz w:val="23"/>
          <w:szCs w:val="23"/>
        </w:rPr>
        <w:t xml:space="preserve"> </w:t>
      </w:r>
      <w:r w:rsidRPr="00B52322">
        <w:rPr>
          <w:sz w:val="23"/>
          <w:szCs w:val="23"/>
        </w:rPr>
        <w:t>Mourão</w:t>
      </w:r>
      <w:r w:rsidRPr="00B52322">
        <w:rPr>
          <w:spacing w:val="26"/>
          <w:sz w:val="23"/>
          <w:szCs w:val="23"/>
        </w:rPr>
        <w:t xml:space="preserve"> </w:t>
      </w:r>
      <w:r w:rsidRPr="00B52322">
        <w:rPr>
          <w:spacing w:val="-1"/>
          <w:sz w:val="23"/>
          <w:szCs w:val="23"/>
        </w:rPr>
        <w:t>nº</w:t>
      </w:r>
      <w:r w:rsidRPr="00B52322">
        <w:rPr>
          <w:spacing w:val="15"/>
          <w:sz w:val="23"/>
          <w:szCs w:val="23"/>
        </w:rPr>
        <w:t xml:space="preserve"> </w:t>
      </w:r>
      <w:r w:rsidRPr="00B52322">
        <w:rPr>
          <w:sz w:val="23"/>
          <w:szCs w:val="23"/>
        </w:rPr>
        <w:t>42.076;</w:t>
      </w:r>
    </w:p>
    <w:p w14:paraId="04E16DD1" w14:textId="77777777" w:rsidR="00B52322" w:rsidRPr="00B52322" w:rsidRDefault="00B52322" w:rsidP="00022653">
      <w:pPr>
        <w:spacing w:before="7" w:line="280" w:lineRule="exact"/>
        <w:rPr>
          <w:sz w:val="28"/>
          <w:szCs w:val="28"/>
        </w:rPr>
      </w:pPr>
    </w:p>
    <w:p w14:paraId="573E8BF8" w14:textId="287E649D" w:rsidR="00B52322" w:rsidRPr="00B52322" w:rsidRDefault="00B52322" w:rsidP="00B52322">
      <w:pPr>
        <w:rPr>
          <w:sz w:val="23"/>
          <w:szCs w:val="23"/>
        </w:rPr>
      </w:pPr>
      <w:r w:rsidRPr="00B52322">
        <w:rPr>
          <w:b/>
          <w:bCs/>
          <w:w w:val="105"/>
          <w:sz w:val="23"/>
          <w:szCs w:val="23"/>
        </w:rPr>
        <w:t>Art.</w:t>
      </w:r>
      <w:r w:rsidRPr="00B52322">
        <w:rPr>
          <w:b/>
          <w:bCs/>
          <w:spacing w:val="-10"/>
          <w:w w:val="105"/>
          <w:sz w:val="23"/>
          <w:szCs w:val="23"/>
        </w:rPr>
        <w:t xml:space="preserve"> </w:t>
      </w:r>
      <w:r w:rsidRPr="00B52322">
        <w:rPr>
          <w:b/>
          <w:bCs/>
          <w:w w:val="105"/>
          <w:sz w:val="23"/>
          <w:szCs w:val="23"/>
        </w:rPr>
        <w:t>2</w:t>
      </w:r>
      <w:r w:rsidRPr="00B52322">
        <w:rPr>
          <w:b/>
          <w:bCs/>
          <w:spacing w:val="1"/>
          <w:w w:val="105"/>
          <w:sz w:val="23"/>
          <w:szCs w:val="23"/>
        </w:rPr>
        <w:t>°</w:t>
      </w:r>
      <w:r w:rsidRPr="00B52322">
        <w:rPr>
          <w:b/>
          <w:bCs/>
          <w:w w:val="105"/>
          <w:sz w:val="23"/>
          <w:szCs w:val="23"/>
        </w:rPr>
        <w:t>.</w:t>
      </w:r>
      <w:r w:rsidRPr="00B52322">
        <w:rPr>
          <w:spacing w:val="1"/>
          <w:w w:val="105"/>
          <w:sz w:val="23"/>
          <w:szCs w:val="23"/>
        </w:rPr>
        <w:t xml:space="preserve"> Fica</w:t>
      </w:r>
      <w:r w:rsidRPr="00B52322">
        <w:rPr>
          <w:spacing w:val="2"/>
          <w:w w:val="105"/>
          <w:sz w:val="23"/>
          <w:szCs w:val="23"/>
        </w:rPr>
        <w:t xml:space="preserve"> </w:t>
      </w:r>
      <w:r w:rsidRPr="00B52322">
        <w:rPr>
          <w:spacing w:val="-1"/>
          <w:w w:val="105"/>
          <w:sz w:val="23"/>
          <w:szCs w:val="23"/>
        </w:rPr>
        <w:t>exti</w:t>
      </w:r>
      <w:r w:rsidRPr="00B52322">
        <w:rPr>
          <w:spacing w:val="-2"/>
          <w:w w:val="105"/>
          <w:sz w:val="23"/>
          <w:szCs w:val="23"/>
        </w:rPr>
        <w:t>nto</w:t>
      </w:r>
      <w:r w:rsidRPr="00B52322">
        <w:rPr>
          <w:spacing w:val="12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o</w:t>
      </w:r>
      <w:r w:rsidRPr="00B52322">
        <w:rPr>
          <w:spacing w:val="2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item</w:t>
      </w:r>
      <w:r w:rsidRPr="00B52322">
        <w:rPr>
          <w:spacing w:val="-4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III do</w:t>
      </w:r>
      <w:r w:rsidRPr="00B52322">
        <w:rPr>
          <w:spacing w:val="-6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Anexo</w:t>
      </w:r>
      <w:r w:rsidRPr="00B52322">
        <w:rPr>
          <w:spacing w:val="11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I</w:t>
      </w:r>
      <w:r w:rsidRPr="00B52322">
        <w:rPr>
          <w:spacing w:val="-3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da</w:t>
      </w:r>
      <w:r w:rsidRPr="00B52322">
        <w:rPr>
          <w:spacing w:val="-7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Lei</w:t>
      </w:r>
      <w:r w:rsidRPr="00B52322">
        <w:rPr>
          <w:spacing w:val="-7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nº</w:t>
      </w:r>
      <w:r w:rsidRPr="00B52322">
        <w:rPr>
          <w:spacing w:val="-3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703/2014.</w:t>
      </w:r>
    </w:p>
    <w:p w14:paraId="158C86E8" w14:textId="77777777" w:rsidR="00B52322" w:rsidRPr="00B52322" w:rsidRDefault="00B52322" w:rsidP="00B52322">
      <w:pPr>
        <w:spacing w:before="5" w:line="280" w:lineRule="exact"/>
        <w:rPr>
          <w:sz w:val="28"/>
          <w:szCs w:val="28"/>
        </w:rPr>
      </w:pPr>
    </w:p>
    <w:p w14:paraId="4B2035A4" w14:textId="4032D5BC" w:rsidR="00B52322" w:rsidRPr="00B52322" w:rsidRDefault="00B52322" w:rsidP="00022653">
      <w:pPr>
        <w:spacing w:line="254" w:lineRule="auto"/>
        <w:rPr>
          <w:w w:val="105"/>
          <w:sz w:val="23"/>
          <w:szCs w:val="23"/>
        </w:rPr>
      </w:pPr>
      <w:r w:rsidRPr="00022653">
        <w:rPr>
          <w:b/>
          <w:bCs/>
          <w:w w:val="105"/>
          <w:sz w:val="23"/>
          <w:szCs w:val="23"/>
        </w:rPr>
        <w:t>Art.</w:t>
      </w:r>
      <w:r w:rsidRPr="00022653">
        <w:rPr>
          <w:b/>
          <w:bCs/>
          <w:spacing w:val="13"/>
          <w:w w:val="105"/>
          <w:sz w:val="23"/>
          <w:szCs w:val="23"/>
        </w:rPr>
        <w:t xml:space="preserve"> </w:t>
      </w:r>
      <w:r w:rsidRPr="00022653">
        <w:rPr>
          <w:b/>
          <w:bCs/>
          <w:spacing w:val="-12"/>
          <w:w w:val="105"/>
          <w:sz w:val="23"/>
          <w:szCs w:val="23"/>
        </w:rPr>
        <w:t>3°</w:t>
      </w:r>
      <w:r w:rsidRPr="00022653">
        <w:rPr>
          <w:b/>
          <w:bCs/>
          <w:w w:val="105"/>
          <w:sz w:val="23"/>
          <w:szCs w:val="23"/>
        </w:rPr>
        <w:t>.</w:t>
      </w:r>
      <w:r w:rsidRPr="00B52322">
        <w:rPr>
          <w:spacing w:val="-11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Em</w:t>
      </w:r>
      <w:r w:rsidRPr="00B52322">
        <w:rPr>
          <w:spacing w:val="21"/>
          <w:w w:val="105"/>
          <w:sz w:val="23"/>
          <w:szCs w:val="23"/>
        </w:rPr>
        <w:t xml:space="preserve"> </w:t>
      </w:r>
      <w:r w:rsidRPr="00B52322">
        <w:rPr>
          <w:spacing w:val="-2"/>
          <w:w w:val="105"/>
          <w:sz w:val="23"/>
          <w:szCs w:val="23"/>
        </w:rPr>
        <w:t>v</w:t>
      </w:r>
      <w:r w:rsidRPr="00B52322">
        <w:rPr>
          <w:spacing w:val="-3"/>
          <w:w w:val="105"/>
          <w:sz w:val="23"/>
          <w:szCs w:val="23"/>
        </w:rPr>
        <w:t>i</w:t>
      </w:r>
      <w:r w:rsidRPr="00B52322">
        <w:rPr>
          <w:w w:val="105"/>
          <w:sz w:val="23"/>
          <w:szCs w:val="23"/>
        </w:rPr>
        <w:t>rtude</w:t>
      </w:r>
      <w:r w:rsidRPr="00B52322">
        <w:rPr>
          <w:spacing w:val="33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da</w:t>
      </w:r>
      <w:r w:rsidRPr="00B52322">
        <w:rPr>
          <w:spacing w:val="16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ex</w:t>
      </w:r>
      <w:r w:rsidRPr="00B52322">
        <w:rPr>
          <w:spacing w:val="-3"/>
          <w:w w:val="105"/>
          <w:sz w:val="23"/>
          <w:szCs w:val="23"/>
        </w:rPr>
        <w:t>ti</w:t>
      </w:r>
      <w:r w:rsidRPr="00B52322">
        <w:rPr>
          <w:w w:val="105"/>
          <w:sz w:val="23"/>
          <w:szCs w:val="23"/>
        </w:rPr>
        <w:t>nção</w:t>
      </w:r>
      <w:r w:rsidRPr="00B52322">
        <w:rPr>
          <w:spacing w:val="27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do</w:t>
      </w:r>
      <w:r w:rsidRPr="00B52322">
        <w:rPr>
          <w:spacing w:val="18"/>
          <w:w w:val="105"/>
          <w:sz w:val="23"/>
          <w:szCs w:val="23"/>
        </w:rPr>
        <w:t xml:space="preserve"> </w:t>
      </w:r>
      <w:r w:rsidRPr="00B52322">
        <w:rPr>
          <w:spacing w:val="-3"/>
          <w:w w:val="105"/>
          <w:sz w:val="23"/>
          <w:szCs w:val="23"/>
        </w:rPr>
        <w:t>i</w:t>
      </w:r>
      <w:r w:rsidRPr="00B52322">
        <w:rPr>
          <w:w w:val="105"/>
          <w:sz w:val="23"/>
          <w:szCs w:val="23"/>
        </w:rPr>
        <w:t>tem</w:t>
      </w:r>
      <w:r w:rsidRPr="00B52322">
        <w:rPr>
          <w:spacing w:val="33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II</w:t>
      </w:r>
      <w:r w:rsidRPr="00B52322">
        <w:rPr>
          <w:spacing w:val="3"/>
          <w:w w:val="105"/>
          <w:sz w:val="23"/>
          <w:szCs w:val="23"/>
        </w:rPr>
        <w:t>I</w:t>
      </w:r>
      <w:r w:rsidRPr="00B52322">
        <w:rPr>
          <w:w w:val="105"/>
          <w:sz w:val="23"/>
          <w:szCs w:val="23"/>
        </w:rPr>
        <w:t>,</w:t>
      </w:r>
      <w:r w:rsidRPr="00B52322">
        <w:rPr>
          <w:spacing w:val="12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o</w:t>
      </w:r>
      <w:r w:rsidRPr="00B52322">
        <w:rPr>
          <w:spacing w:val="15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Anexo</w:t>
      </w:r>
      <w:r w:rsidRPr="00B52322">
        <w:rPr>
          <w:spacing w:val="35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I</w:t>
      </w:r>
      <w:r w:rsidRPr="00B52322">
        <w:rPr>
          <w:spacing w:val="19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da</w:t>
      </w:r>
      <w:r w:rsidRPr="00B52322">
        <w:rPr>
          <w:spacing w:val="16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Lei</w:t>
      </w:r>
      <w:r w:rsidRPr="00B52322">
        <w:rPr>
          <w:spacing w:val="25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nº</w:t>
      </w:r>
      <w:r w:rsidRPr="00B52322">
        <w:rPr>
          <w:spacing w:val="30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70</w:t>
      </w:r>
      <w:r w:rsidRPr="00B52322">
        <w:rPr>
          <w:spacing w:val="-13"/>
          <w:w w:val="105"/>
          <w:sz w:val="23"/>
          <w:szCs w:val="23"/>
        </w:rPr>
        <w:t>3</w:t>
      </w:r>
      <w:r w:rsidRPr="00B52322">
        <w:rPr>
          <w:spacing w:val="-8"/>
          <w:w w:val="105"/>
          <w:sz w:val="23"/>
          <w:szCs w:val="23"/>
        </w:rPr>
        <w:t>/</w:t>
      </w:r>
      <w:r w:rsidRPr="00B52322">
        <w:rPr>
          <w:w w:val="105"/>
          <w:sz w:val="23"/>
          <w:szCs w:val="23"/>
        </w:rPr>
        <w:t>2</w:t>
      </w:r>
      <w:r w:rsidRPr="00B52322">
        <w:rPr>
          <w:spacing w:val="18"/>
          <w:w w:val="105"/>
          <w:sz w:val="23"/>
          <w:szCs w:val="23"/>
        </w:rPr>
        <w:t>0</w:t>
      </w:r>
      <w:r w:rsidRPr="00B52322">
        <w:rPr>
          <w:spacing w:val="-25"/>
          <w:w w:val="105"/>
          <w:sz w:val="23"/>
          <w:szCs w:val="23"/>
        </w:rPr>
        <w:t>1</w:t>
      </w:r>
      <w:r w:rsidRPr="00B52322">
        <w:rPr>
          <w:spacing w:val="9"/>
          <w:w w:val="105"/>
          <w:sz w:val="23"/>
          <w:szCs w:val="23"/>
        </w:rPr>
        <w:t>4</w:t>
      </w:r>
      <w:r w:rsidRPr="00B52322">
        <w:rPr>
          <w:w w:val="105"/>
          <w:sz w:val="23"/>
          <w:szCs w:val="23"/>
        </w:rPr>
        <w:t>,</w:t>
      </w:r>
      <w:r w:rsidRPr="00B52322">
        <w:rPr>
          <w:spacing w:val="2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p</w:t>
      </w:r>
      <w:r w:rsidRPr="00B52322">
        <w:rPr>
          <w:spacing w:val="-5"/>
          <w:w w:val="105"/>
          <w:sz w:val="23"/>
          <w:szCs w:val="23"/>
        </w:rPr>
        <w:t>a</w:t>
      </w:r>
      <w:r w:rsidRPr="00B52322">
        <w:rPr>
          <w:w w:val="105"/>
          <w:sz w:val="23"/>
          <w:szCs w:val="23"/>
        </w:rPr>
        <w:t>ssará</w:t>
      </w:r>
      <w:r w:rsidRPr="00B52322">
        <w:rPr>
          <w:spacing w:val="28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a</w:t>
      </w:r>
      <w:r w:rsidRPr="00B52322">
        <w:rPr>
          <w:spacing w:val="12"/>
          <w:w w:val="105"/>
          <w:sz w:val="23"/>
          <w:szCs w:val="23"/>
        </w:rPr>
        <w:t xml:space="preserve"> </w:t>
      </w:r>
      <w:r w:rsidRPr="00B52322">
        <w:rPr>
          <w:spacing w:val="-2"/>
          <w:w w:val="105"/>
          <w:sz w:val="23"/>
          <w:szCs w:val="23"/>
        </w:rPr>
        <w:t>v</w:t>
      </w:r>
      <w:r w:rsidRPr="00B52322">
        <w:rPr>
          <w:spacing w:val="-3"/>
          <w:w w:val="105"/>
          <w:sz w:val="23"/>
          <w:szCs w:val="23"/>
        </w:rPr>
        <w:t>i</w:t>
      </w:r>
      <w:r w:rsidRPr="00B52322">
        <w:rPr>
          <w:w w:val="105"/>
          <w:sz w:val="23"/>
          <w:szCs w:val="23"/>
        </w:rPr>
        <w:t>gorar</w:t>
      </w:r>
      <w:r w:rsidRPr="00B52322">
        <w:rPr>
          <w:spacing w:val="36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confo</w:t>
      </w:r>
      <w:r>
        <w:rPr>
          <w:w w:val="105"/>
          <w:sz w:val="23"/>
          <w:szCs w:val="23"/>
        </w:rPr>
        <w:t>rm</w:t>
      </w:r>
      <w:r w:rsidRPr="00B52322">
        <w:rPr>
          <w:w w:val="105"/>
          <w:sz w:val="23"/>
          <w:szCs w:val="23"/>
        </w:rPr>
        <w:t>e</w:t>
      </w:r>
      <w:r w:rsidRPr="00B52322">
        <w:rPr>
          <w:w w:val="105"/>
          <w:sz w:val="23"/>
          <w:szCs w:val="23"/>
        </w:rPr>
        <w:t xml:space="preserve"> Anexo</w:t>
      </w:r>
      <w:r w:rsidRPr="00B52322">
        <w:rPr>
          <w:spacing w:val="4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I</w:t>
      </w:r>
      <w:r w:rsidRPr="00B52322">
        <w:rPr>
          <w:spacing w:val="-9"/>
          <w:w w:val="105"/>
          <w:sz w:val="23"/>
          <w:szCs w:val="23"/>
        </w:rPr>
        <w:t xml:space="preserve"> </w:t>
      </w:r>
      <w:r w:rsidRPr="00B52322">
        <w:rPr>
          <w:w w:val="105"/>
          <w:sz w:val="23"/>
          <w:szCs w:val="23"/>
        </w:rPr>
        <w:t>desta</w:t>
      </w:r>
      <w:r w:rsidRPr="00B52322">
        <w:rPr>
          <w:spacing w:val="-9"/>
          <w:w w:val="105"/>
          <w:sz w:val="23"/>
          <w:szCs w:val="23"/>
        </w:rPr>
        <w:t xml:space="preserve"> </w:t>
      </w:r>
      <w:r w:rsidRPr="00B52322">
        <w:rPr>
          <w:spacing w:val="1"/>
          <w:w w:val="105"/>
          <w:sz w:val="23"/>
          <w:szCs w:val="23"/>
        </w:rPr>
        <w:t>le</w:t>
      </w:r>
      <w:r w:rsidRPr="00B52322">
        <w:rPr>
          <w:w w:val="105"/>
          <w:sz w:val="23"/>
          <w:szCs w:val="23"/>
        </w:rPr>
        <w:t>i;</w:t>
      </w:r>
    </w:p>
    <w:p w14:paraId="2DB6B9BC" w14:textId="77777777" w:rsidR="00B52322" w:rsidRPr="00B52322" w:rsidRDefault="00B52322" w:rsidP="00B52322">
      <w:pPr>
        <w:spacing w:before="10" w:line="260" w:lineRule="exact"/>
        <w:rPr>
          <w:sz w:val="26"/>
          <w:szCs w:val="26"/>
        </w:rPr>
      </w:pPr>
    </w:p>
    <w:p w14:paraId="37CACD3B" w14:textId="4D1C1455" w:rsidR="00022653" w:rsidRPr="00022653" w:rsidRDefault="00B52322" w:rsidP="00022653">
      <w:pPr>
        <w:rPr>
          <w:spacing w:val="-17"/>
          <w:w w:val="105"/>
          <w:sz w:val="23"/>
          <w:szCs w:val="23"/>
        </w:rPr>
      </w:pPr>
      <w:r w:rsidRPr="00022653">
        <w:rPr>
          <w:b/>
          <w:bCs/>
          <w:w w:val="105"/>
          <w:sz w:val="23"/>
          <w:szCs w:val="23"/>
        </w:rPr>
        <w:t>Art.</w:t>
      </w:r>
      <w:r w:rsidRPr="00022653">
        <w:rPr>
          <w:b/>
          <w:bCs/>
          <w:spacing w:val="-8"/>
          <w:w w:val="105"/>
          <w:sz w:val="23"/>
          <w:szCs w:val="23"/>
        </w:rPr>
        <w:t xml:space="preserve"> </w:t>
      </w:r>
      <w:r w:rsidRPr="00022653">
        <w:rPr>
          <w:b/>
          <w:bCs/>
          <w:spacing w:val="2"/>
          <w:w w:val="105"/>
          <w:sz w:val="23"/>
          <w:szCs w:val="23"/>
        </w:rPr>
        <w:t>4</w:t>
      </w:r>
      <w:r w:rsidR="00022653" w:rsidRPr="00022653">
        <w:rPr>
          <w:b/>
          <w:bCs/>
          <w:spacing w:val="2"/>
          <w:w w:val="105"/>
          <w:sz w:val="23"/>
          <w:szCs w:val="23"/>
        </w:rPr>
        <w:t>°</w:t>
      </w:r>
      <w:r w:rsidR="00022653" w:rsidRPr="00022653">
        <w:rPr>
          <w:b/>
          <w:bCs/>
          <w:spacing w:val="1"/>
          <w:w w:val="105"/>
          <w:sz w:val="23"/>
          <w:szCs w:val="23"/>
        </w:rPr>
        <w:t>.</w:t>
      </w:r>
      <w:r w:rsidR="00022653" w:rsidRPr="00022653">
        <w:rPr>
          <w:spacing w:val="2"/>
          <w:w w:val="105"/>
          <w:sz w:val="23"/>
          <w:szCs w:val="23"/>
        </w:rPr>
        <w:t xml:space="preserve"> Ficam</w:t>
      </w:r>
      <w:r w:rsidRPr="00022653">
        <w:rPr>
          <w:spacing w:val="4"/>
          <w:w w:val="105"/>
          <w:sz w:val="23"/>
          <w:szCs w:val="23"/>
        </w:rPr>
        <w:t xml:space="preserve"> </w:t>
      </w:r>
      <w:r w:rsidRPr="00022653">
        <w:rPr>
          <w:w w:val="105"/>
          <w:sz w:val="23"/>
          <w:szCs w:val="23"/>
        </w:rPr>
        <w:t>convalidados</w:t>
      </w:r>
      <w:r w:rsidRPr="00022653">
        <w:rPr>
          <w:spacing w:val="8"/>
          <w:w w:val="105"/>
          <w:sz w:val="23"/>
          <w:szCs w:val="23"/>
        </w:rPr>
        <w:t xml:space="preserve"> </w:t>
      </w:r>
      <w:r w:rsidRPr="00022653">
        <w:rPr>
          <w:w w:val="105"/>
          <w:sz w:val="23"/>
          <w:szCs w:val="23"/>
        </w:rPr>
        <w:t>os</w:t>
      </w:r>
      <w:r w:rsidRPr="00022653">
        <w:rPr>
          <w:spacing w:val="-6"/>
          <w:w w:val="105"/>
          <w:sz w:val="23"/>
          <w:szCs w:val="23"/>
        </w:rPr>
        <w:t xml:space="preserve"> </w:t>
      </w:r>
      <w:r w:rsidRPr="00022653">
        <w:rPr>
          <w:w w:val="105"/>
          <w:sz w:val="23"/>
          <w:szCs w:val="23"/>
        </w:rPr>
        <w:t>atos</w:t>
      </w:r>
      <w:r w:rsidRPr="00022653">
        <w:rPr>
          <w:spacing w:val="-12"/>
          <w:w w:val="105"/>
          <w:sz w:val="23"/>
          <w:szCs w:val="23"/>
        </w:rPr>
        <w:t xml:space="preserve"> </w:t>
      </w:r>
      <w:r w:rsidRPr="00022653">
        <w:rPr>
          <w:w w:val="105"/>
          <w:sz w:val="23"/>
          <w:szCs w:val="23"/>
        </w:rPr>
        <w:t>praticados</w:t>
      </w:r>
      <w:r w:rsidRPr="00022653">
        <w:rPr>
          <w:spacing w:val="11"/>
          <w:w w:val="105"/>
          <w:sz w:val="23"/>
          <w:szCs w:val="23"/>
        </w:rPr>
        <w:t xml:space="preserve"> </w:t>
      </w:r>
      <w:r w:rsidRPr="00022653">
        <w:rPr>
          <w:w w:val="105"/>
          <w:sz w:val="23"/>
          <w:szCs w:val="23"/>
        </w:rPr>
        <w:t>anteriores</w:t>
      </w:r>
      <w:r w:rsidRPr="00022653">
        <w:rPr>
          <w:spacing w:val="2"/>
          <w:w w:val="105"/>
          <w:sz w:val="23"/>
          <w:szCs w:val="23"/>
        </w:rPr>
        <w:t xml:space="preserve"> </w:t>
      </w:r>
      <w:r w:rsidR="00022653" w:rsidRPr="00022653">
        <w:rPr>
          <w:w w:val="105"/>
          <w:sz w:val="23"/>
          <w:szCs w:val="23"/>
        </w:rPr>
        <w:t>a</w:t>
      </w:r>
      <w:r w:rsidR="00022653" w:rsidRPr="00022653">
        <w:rPr>
          <w:spacing w:val="-17"/>
          <w:w w:val="105"/>
          <w:sz w:val="23"/>
          <w:szCs w:val="23"/>
        </w:rPr>
        <w:t xml:space="preserve"> esta</w:t>
      </w:r>
      <w:r w:rsidR="00022653">
        <w:rPr>
          <w:spacing w:val="-17"/>
          <w:w w:val="105"/>
          <w:sz w:val="23"/>
          <w:szCs w:val="23"/>
        </w:rPr>
        <w:t xml:space="preserve"> lei. </w:t>
      </w:r>
    </w:p>
    <w:p w14:paraId="56001D04" w14:textId="57C4E67A" w:rsidR="00B52322" w:rsidRPr="00022653" w:rsidRDefault="00B52322" w:rsidP="00022653">
      <w:pPr>
        <w:rPr>
          <w:sz w:val="23"/>
          <w:szCs w:val="23"/>
        </w:rPr>
      </w:pPr>
      <w:r w:rsidRPr="00022653">
        <w:rPr>
          <w:b/>
          <w:bCs/>
          <w:w w:val="105"/>
          <w:sz w:val="23"/>
          <w:szCs w:val="23"/>
        </w:rPr>
        <w:t>Art.</w:t>
      </w:r>
      <w:r w:rsidRPr="00022653">
        <w:rPr>
          <w:b/>
          <w:bCs/>
          <w:spacing w:val="-1"/>
          <w:w w:val="105"/>
          <w:sz w:val="23"/>
          <w:szCs w:val="23"/>
        </w:rPr>
        <w:t xml:space="preserve"> </w:t>
      </w:r>
      <w:r w:rsidRPr="00022653">
        <w:rPr>
          <w:b/>
          <w:bCs/>
          <w:spacing w:val="-7"/>
          <w:w w:val="105"/>
          <w:sz w:val="23"/>
          <w:szCs w:val="23"/>
        </w:rPr>
        <w:t>5</w:t>
      </w:r>
      <w:r w:rsidRPr="00022653">
        <w:rPr>
          <w:b/>
          <w:bCs/>
          <w:spacing w:val="-8"/>
          <w:w w:val="105"/>
          <w:sz w:val="23"/>
          <w:szCs w:val="23"/>
        </w:rPr>
        <w:t>°</w:t>
      </w:r>
      <w:r w:rsidRPr="00022653">
        <w:rPr>
          <w:b/>
          <w:bCs/>
          <w:spacing w:val="-5"/>
          <w:w w:val="105"/>
          <w:sz w:val="23"/>
          <w:szCs w:val="23"/>
        </w:rPr>
        <w:t>.</w:t>
      </w:r>
      <w:r w:rsidRPr="00022653">
        <w:rPr>
          <w:spacing w:val="13"/>
          <w:w w:val="105"/>
          <w:sz w:val="23"/>
          <w:szCs w:val="23"/>
        </w:rPr>
        <w:t xml:space="preserve"> </w:t>
      </w:r>
      <w:r w:rsidRPr="00022653">
        <w:rPr>
          <w:w w:val="105"/>
          <w:sz w:val="23"/>
          <w:szCs w:val="23"/>
        </w:rPr>
        <w:t>As</w:t>
      </w:r>
      <w:r w:rsidRPr="00022653">
        <w:rPr>
          <w:spacing w:val="-1"/>
          <w:w w:val="105"/>
          <w:sz w:val="23"/>
          <w:szCs w:val="23"/>
        </w:rPr>
        <w:t xml:space="preserve"> </w:t>
      </w:r>
      <w:r w:rsidRPr="00022653">
        <w:rPr>
          <w:w w:val="105"/>
          <w:sz w:val="23"/>
          <w:szCs w:val="23"/>
        </w:rPr>
        <w:t>demais</w:t>
      </w:r>
      <w:r w:rsidRPr="00022653">
        <w:rPr>
          <w:spacing w:val="5"/>
          <w:w w:val="105"/>
          <w:sz w:val="23"/>
          <w:szCs w:val="23"/>
        </w:rPr>
        <w:t xml:space="preserve"> </w:t>
      </w:r>
      <w:r w:rsidRPr="00022653">
        <w:rPr>
          <w:w w:val="105"/>
          <w:sz w:val="23"/>
          <w:szCs w:val="23"/>
        </w:rPr>
        <w:t>disposições</w:t>
      </w:r>
      <w:r w:rsidRPr="00022653">
        <w:rPr>
          <w:spacing w:val="4"/>
          <w:w w:val="105"/>
          <w:sz w:val="23"/>
          <w:szCs w:val="23"/>
        </w:rPr>
        <w:t xml:space="preserve"> </w:t>
      </w:r>
      <w:r w:rsidRPr="00022653">
        <w:rPr>
          <w:w w:val="105"/>
          <w:sz w:val="23"/>
          <w:szCs w:val="23"/>
        </w:rPr>
        <w:t xml:space="preserve">permanecem </w:t>
      </w:r>
      <w:r w:rsidRPr="00022653">
        <w:rPr>
          <w:w w:val="105"/>
          <w:sz w:val="23"/>
          <w:szCs w:val="23"/>
        </w:rPr>
        <w:t>inalteradas.</w:t>
      </w:r>
    </w:p>
    <w:p w14:paraId="5D65F360" w14:textId="7BA5E1AC" w:rsidR="00B52322" w:rsidRPr="00022653" w:rsidRDefault="00B52322" w:rsidP="00022653">
      <w:pPr>
        <w:spacing w:before="10"/>
        <w:rPr>
          <w:sz w:val="23"/>
          <w:szCs w:val="23"/>
        </w:rPr>
      </w:pPr>
      <w:r w:rsidRPr="00022653">
        <w:rPr>
          <w:b/>
          <w:bCs/>
          <w:sz w:val="23"/>
          <w:szCs w:val="23"/>
        </w:rPr>
        <w:t>Art.</w:t>
      </w:r>
      <w:r w:rsidRPr="00022653">
        <w:rPr>
          <w:b/>
          <w:bCs/>
          <w:spacing w:val="29"/>
          <w:sz w:val="23"/>
          <w:szCs w:val="23"/>
        </w:rPr>
        <w:t xml:space="preserve"> </w:t>
      </w:r>
      <w:r w:rsidRPr="00022653">
        <w:rPr>
          <w:b/>
          <w:bCs/>
          <w:spacing w:val="1"/>
          <w:sz w:val="23"/>
          <w:szCs w:val="23"/>
        </w:rPr>
        <w:t>6</w:t>
      </w:r>
      <w:r w:rsidR="00022653" w:rsidRPr="00022653">
        <w:rPr>
          <w:b/>
          <w:bCs/>
          <w:spacing w:val="2"/>
          <w:sz w:val="23"/>
          <w:szCs w:val="23"/>
        </w:rPr>
        <w:t>°</w:t>
      </w:r>
      <w:r w:rsidR="00022653" w:rsidRPr="00022653">
        <w:rPr>
          <w:b/>
          <w:bCs/>
          <w:spacing w:val="1"/>
          <w:sz w:val="23"/>
          <w:szCs w:val="23"/>
        </w:rPr>
        <w:t>.</w:t>
      </w:r>
      <w:r w:rsidR="00022653" w:rsidRPr="00022653">
        <w:rPr>
          <w:spacing w:val="1"/>
          <w:sz w:val="23"/>
          <w:szCs w:val="23"/>
        </w:rPr>
        <w:t xml:space="preserve"> Essa</w:t>
      </w:r>
      <w:r w:rsidRPr="00022653">
        <w:rPr>
          <w:spacing w:val="12"/>
          <w:sz w:val="23"/>
          <w:szCs w:val="23"/>
        </w:rPr>
        <w:t xml:space="preserve"> </w:t>
      </w:r>
      <w:r w:rsidRPr="00022653">
        <w:rPr>
          <w:sz w:val="23"/>
          <w:szCs w:val="23"/>
        </w:rPr>
        <w:t>Lei</w:t>
      </w:r>
      <w:r w:rsidRPr="00022653">
        <w:rPr>
          <w:spacing w:val="31"/>
          <w:sz w:val="23"/>
          <w:szCs w:val="23"/>
        </w:rPr>
        <w:t xml:space="preserve"> </w:t>
      </w:r>
      <w:r w:rsidRPr="00022653">
        <w:rPr>
          <w:sz w:val="23"/>
          <w:szCs w:val="23"/>
        </w:rPr>
        <w:t>entra</w:t>
      </w:r>
      <w:r w:rsidRPr="00022653">
        <w:rPr>
          <w:spacing w:val="22"/>
          <w:sz w:val="23"/>
          <w:szCs w:val="23"/>
        </w:rPr>
        <w:t xml:space="preserve"> </w:t>
      </w:r>
      <w:r w:rsidRPr="00022653">
        <w:rPr>
          <w:sz w:val="23"/>
          <w:szCs w:val="23"/>
        </w:rPr>
        <w:t>em</w:t>
      </w:r>
      <w:r w:rsidRPr="00022653">
        <w:rPr>
          <w:spacing w:val="31"/>
          <w:sz w:val="23"/>
          <w:szCs w:val="23"/>
        </w:rPr>
        <w:t xml:space="preserve"> </w:t>
      </w:r>
      <w:r w:rsidRPr="00022653">
        <w:rPr>
          <w:sz w:val="23"/>
          <w:szCs w:val="23"/>
        </w:rPr>
        <w:t>vigor</w:t>
      </w:r>
      <w:r w:rsidRPr="00022653">
        <w:rPr>
          <w:spacing w:val="38"/>
          <w:sz w:val="23"/>
          <w:szCs w:val="23"/>
        </w:rPr>
        <w:t xml:space="preserve"> </w:t>
      </w:r>
      <w:r w:rsidRPr="00022653">
        <w:rPr>
          <w:sz w:val="23"/>
          <w:szCs w:val="23"/>
        </w:rPr>
        <w:t>na</w:t>
      </w:r>
      <w:r w:rsidRPr="00022653">
        <w:rPr>
          <w:spacing w:val="27"/>
          <w:sz w:val="23"/>
          <w:szCs w:val="23"/>
        </w:rPr>
        <w:t xml:space="preserve"> </w:t>
      </w:r>
      <w:r w:rsidRPr="00022653">
        <w:rPr>
          <w:sz w:val="23"/>
          <w:szCs w:val="23"/>
        </w:rPr>
        <w:t>data</w:t>
      </w:r>
      <w:r w:rsidRPr="00022653">
        <w:rPr>
          <w:spacing w:val="22"/>
          <w:sz w:val="23"/>
          <w:szCs w:val="23"/>
        </w:rPr>
        <w:t xml:space="preserve"> </w:t>
      </w:r>
      <w:r w:rsidRPr="00022653">
        <w:rPr>
          <w:sz w:val="23"/>
          <w:szCs w:val="23"/>
        </w:rPr>
        <w:t>de</w:t>
      </w:r>
      <w:r w:rsidRPr="00022653">
        <w:rPr>
          <w:spacing w:val="24"/>
          <w:sz w:val="23"/>
          <w:szCs w:val="23"/>
        </w:rPr>
        <w:t xml:space="preserve"> </w:t>
      </w:r>
      <w:r w:rsidRPr="00022653">
        <w:rPr>
          <w:sz w:val="23"/>
          <w:szCs w:val="23"/>
        </w:rPr>
        <w:t>sua publicação,</w:t>
      </w:r>
      <w:r w:rsidRPr="00022653">
        <w:rPr>
          <w:spacing w:val="46"/>
          <w:sz w:val="23"/>
          <w:szCs w:val="23"/>
        </w:rPr>
        <w:t xml:space="preserve"> </w:t>
      </w:r>
      <w:r w:rsidRPr="00022653">
        <w:rPr>
          <w:sz w:val="23"/>
          <w:szCs w:val="23"/>
        </w:rPr>
        <w:t>revogadas</w:t>
      </w:r>
      <w:r w:rsidRPr="00022653">
        <w:rPr>
          <w:spacing w:val="7"/>
          <w:sz w:val="23"/>
          <w:szCs w:val="23"/>
        </w:rPr>
        <w:t xml:space="preserve"> </w:t>
      </w:r>
      <w:r w:rsidRPr="00022653">
        <w:rPr>
          <w:spacing w:val="-9"/>
          <w:sz w:val="23"/>
          <w:szCs w:val="23"/>
        </w:rPr>
        <w:t>a</w:t>
      </w:r>
      <w:r w:rsidRPr="00022653">
        <w:rPr>
          <w:spacing w:val="-8"/>
          <w:sz w:val="23"/>
          <w:szCs w:val="23"/>
        </w:rPr>
        <w:t>s</w:t>
      </w:r>
      <w:r w:rsidRPr="00022653">
        <w:rPr>
          <w:spacing w:val="6"/>
          <w:sz w:val="23"/>
          <w:szCs w:val="23"/>
        </w:rPr>
        <w:t xml:space="preserve"> </w:t>
      </w:r>
      <w:r w:rsidR="00022653" w:rsidRPr="00022653">
        <w:rPr>
          <w:sz w:val="23"/>
          <w:szCs w:val="23"/>
        </w:rPr>
        <w:t xml:space="preserve">disposições </w:t>
      </w:r>
      <w:r w:rsidR="00022653" w:rsidRPr="00022653">
        <w:rPr>
          <w:spacing w:val="7"/>
          <w:sz w:val="23"/>
          <w:szCs w:val="23"/>
        </w:rPr>
        <w:t>em</w:t>
      </w:r>
      <w:r w:rsidRPr="00022653">
        <w:rPr>
          <w:spacing w:val="34"/>
          <w:sz w:val="23"/>
          <w:szCs w:val="23"/>
        </w:rPr>
        <w:t xml:space="preserve"> </w:t>
      </w:r>
      <w:r w:rsidRPr="00022653">
        <w:rPr>
          <w:sz w:val="23"/>
          <w:szCs w:val="23"/>
        </w:rPr>
        <w:t>contrário.</w:t>
      </w:r>
    </w:p>
    <w:p w14:paraId="2B368A4F" w14:textId="77777777" w:rsidR="00B52322" w:rsidRPr="00B52322" w:rsidRDefault="00B52322" w:rsidP="00022653">
      <w:pPr>
        <w:spacing w:line="220" w:lineRule="exact"/>
      </w:pPr>
    </w:p>
    <w:p w14:paraId="6664C9C5" w14:textId="77777777" w:rsidR="00B52322" w:rsidRPr="00B52322" w:rsidRDefault="00B52322" w:rsidP="00022653">
      <w:pPr>
        <w:spacing w:line="220" w:lineRule="exact"/>
      </w:pPr>
    </w:p>
    <w:p w14:paraId="439D78F0" w14:textId="77777777" w:rsidR="00B52322" w:rsidRPr="00B52322" w:rsidRDefault="00B52322" w:rsidP="00B52322">
      <w:pPr>
        <w:spacing w:line="220" w:lineRule="exact"/>
      </w:pPr>
    </w:p>
    <w:p w14:paraId="0B355805" w14:textId="77777777" w:rsidR="00B52322" w:rsidRPr="00B52322" w:rsidRDefault="00B52322" w:rsidP="00B52322">
      <w:pPr>
        <w:spacing w:line="220" w:lineRule="exact"/>
      </w:pPr>
    </w:p>
    <w:p w14:paraId="187E8093" w14:textId="77777777" w:rsidR="00B52322" w:rsidRPr="00B52322" w:rsidRDefault="00B52322" w:rsidP="00B52322">
      <w:pPr>
        <w:spacing w:before="15" w:line="220" w:lineRule="exact"/>
      </w:pPr>
    </w:p>
    <w:p w14:paraId="48174930" w14:textId="77777777" w:rsidR="00B52322" w:rsidRPr="00B52322" w:rsidRDefault="00B52322" w:rsidP="00B52322">
      <w:pPr>
        <w:jc w:val="center"/>
        <w:rPr>
          <w:sz w:val="23"/>
          <w:szCs w:val="23"/>
        </w:rPr>
      </w:pPr>
      <w:r w:rsidRPr="00B52322">
        <w:rPr>
          <w:spacing w:val="-1"/>
          <w:w w:val="105"/>
          <w:sz w:val="23"/>
        </w:rPr>
        <w:t>P</w:t>
      </w:r>
      <w:r w:rsidRPr="00B52322">
        <w:rPr>
          <w:w w:val="105"/>
          <w:sz w:val="23"/>
        </w:rPr>
        <w:t>AÇO</w:t>
      </w:r>
      <w:r w:rsidRPr="00B52322">
        <w:rPr>
          <w:spacing w:val="-10"/>
          <w:w w:val="105"/>
          <w:sz w:val="23"/>
        </w:rPr>
        <w:t xml:space="preserve"> </w:t>
      </w:r>
      <w:r w:rsidRPr="00B52322">
        <w:rPr>
          <w:w w:val="105"/>
          <w:sz w:val="23"/>
        </w:rPr>
        <w:t>MU</w:t>
      </w:r>
      <w:r w:rsidRPr="00B52322">
        <w:rPr>
          <w:spacing w:val="11"/>
          <w:w w:val="105"/>
          <w:sz w:val="23"/>
        </w:rPr>
        <w:t>N</w:t>
      </w:r>
      <w:r w:rsidRPr="00B52322">
        <w:rPr>
          <w:spacing w:val="-1"/>
          <w:w w:val="105"/>
          <w:sz w:val="23"/>
        </w:rPr>
        <w:t>I</w:t>
      </w:r>
      <w:r w:rsidRPr="00B52322">
        <w:rPr>
          <w:spacing w:val="-6"/>
          <w:w w:val="105"/>
          <w:sz w:val="23"/>
        </w:rPr>
        <w:t>C</w:t>
      </w:r>
      <w:r w:rsidRPr="00B52322">
        <w:rPr>
          <w:w w:val="105"/>
          <w:sz w:val="23"/>
        </w:rPr>
        <w:t>I</w:t>
      </w:r>
      <w:r w:rsidRPr="00B52322">
        <w:rPr>
          <w:spacing w:val="-12"/>
          <w:w w:val="105"/>
          <w:sz w:val="23"/>
        </w:rPr>
        <w:t>P</w:t>
      </w:r>
      <w:r w:rsidRPr="00B52322">
        <w:rPr>
          <w:w w:val="105"/>
          <w:sz w:val="23"/>
        </w:rPr>
        <w:t>AL</w:t>
      </w:r>
      <w:r w:rsidRPr="00B52322">
        <w:rPr>
          <w:spacing w:val="-3"/>
          <w:w w:val="105"/>
          <w:sz w:val="23"/>
        </w:rPr>
        <w:t xml:space="preserve"> </w:t>
      </w:r>
      <w:r w:rsidRPr="00B52322">
        <w:rPr>
          <w:w w:val="105"/>
          <w:sz w:val="23"/>
        </w:rPr>
        <w:t>DE</w:t>
      </w:r>
      <w:r w:rsidRPr="00B52322">
        <w:rPr>
          <w:spacing w:val="-2"/>
          <w:w w:val="105"/>
          <w:sz w:val="23"/>
        </w:rPr>
        <w:t xml:space="preserve"> </w:t>
      </w:r>
      <w:r w:rsidRPr="00B52322">
        <w:rPr>
          <w:w w:val="105"/>
          <w:sz w:val="23"/>
        </w:rPr>
        <w:t>FAROL</w:t>
      </w:r>
      <w:r w:rsidRPr="00B52322">
        <w:rPr>
          <w:spacing w:val="2"/>
          <w:w w:val="105"/>
          <w:sz w:val="23"/>
        </w:rPr>
        <w:t xml:space="preserve"> </w:t>
      </w:r>
      <w:r w:rsidRPr="00B52322">
        <w:rPr>
          <w:spacing w:val="-23"/>
          <w:w w:val="105"/>
          <w:sz w:val="23"/>
        </w:rPr>
        <w:t>"</w:t>
      </w:r>
      <w:r w:rsidRPr="00B52322">
        <w:rPr>
          <w:w w:val="105"/>
          <w:sz w:val="23"/>
        </w:rPr>
        <w:t>JOSÉ</w:t>
      </w:r>
      <w:r w:rsidRPr="00B52322">
        <w:rPr>
          <w:spacing w:val="9"/>
          <w:w w:val="105"/>
          <w:sz w:val="23"/>
        </w:rPr>
        <w:t xml:space="preserve"> </w:t>
      </w:r>
      <w:r w:rsidRPr="00B52322">
        <w:rPr>
          <w:w w:val="105"/>
          <w:sz w:val="23"/>
        </w:rPr>
        <w:t>SE</w:t>
      </w:r>
      <w:r w:rsidRPr="00B52322">
        <w:rPr>
          <w:spacing w:val="-3"/>
          <w:w w:val="105"/>
          <w:sz w:val="23"/>
        </w:rPr>
        <w:t>M</w:t>
      </w:r>
      <w:r w:rsidRPr="00B52322">
        <w:rPr>
          <w:spacing w:val="-11"/>
          <w:w w:val="105"/>
          <w:sz w:val="23"/>
        </w:rPr>
        <w:t>I</w:t>
      </w:r>
      <w:r w:rsidRPr="00B52322">
        <w:rPr>
          <w:w w:val="105"/>
          <w:sz w:val="23"/>
        </w:rPr>
        <w:t>GUE</w:t>
      </w:r>
      <w:r w:rsidRPr="00B52322">
        <w:rPr>
          <w:spacing w:val="12"/>
          <w:w w:val="105"/>
          <w:sz w:val="23"/>
        </w:rPr>
        <w:t>M</w:t>
      </w:r>
      <w:r w:rsidRPr="00B52322">
        <w:rPr>
          <w:spacing w:val="-24"/>
          <w:w w:val="105"/>
          <w:sz w:val="23"/>
        </w:rPr>
        <w:t>"</w:t>
      </w:r>
      <w:r w:rsidRPr="00B52322">
        <w:rPr>
          <w:w w:val="105"/>
          <w:sz w:val="23"/>
        </w:rPr>
        <w:t>,</w:t>
      </w:r>
      <w:r w:rsidRPr="00B52322">
        <w:rPr>
          <w:spacing w:val="-16"/>
          <w:w w:val="105"/>
          <w:sz w:val="23"/>
        </w:rPr>
        <w:t xml:space="preserve"> </w:t>
      </w:r>
      <w:r w:rsidRPr="00B52322">
        <w:rPr>
          <w:w w:val="105"/>
          <w:sz w:val="23"/>
        </w:rPr>
        <w:t>em</w:t>
      </w:r>
      <w:r w:rsidRPr="00B52322">
        <w:rPr>
          <w:spacing w:val="22"/>
          <w:w w:val="105"/>
          <w:sz w:val="23"/>
        </w:rPr>
        <w:t xml:space="preserve"> </w:t>
      </w:r>
      <w:r w:rsidRPr="00B52322">
        <w:rPr>
          <w:w w:val="105"/>
          <w:sz w:val="23"/>
        </w:rPr>
        <w:t>17</w:t>
      </w:r>
      <w:r w:rsidRPr="00B52322">
        <w:rPr>
          <w:spacing w:val="-31"/>
          <w:w w:val="105"/>
          <w:sz w:val="23"/>
        </w:rPr>
        <w:t xml:space="preserve"> </w:t>
      </w:r>
      <w:r w:rsidRPr="00B52322">
        <w:rPr>
          <w:w w:val="105"/>
          <w:sz w:val="23"/>
        </w:rPr>
        <w:t>de</w:t>
      </w:r>
      <w:r w:rsidRPr="00B52322">
        <w:rPr>
          <w:spacing w:val="-9"/>
          <w:w w:val="105"/>
          <w:sz w:val="23"/>
        </w:rPr>
        <w:t xml:space="preserve"> </w:t>
      </w:r>
      <w:r w:rsidRPr="00B52322">
        <w:rPr>
          <w:w w:val="105"/>
          <w:sz w:val="23"/>
        </w:rPr>
        <w:t>dezembro</w:t>
      </w:r>
      <w:r w:rsidRPr="00B52322">
        <w:rPr>
          <w:spacing w:val="12"/>
          <w:w w:val="105"/>
          <w:sz w:val="23"/>
        </w:rPr>
        <w:t xml:space="preserve"> </w:t>
      </w:r>
      <w:r w:rsidRPr="00B52322">
        <w:rPr>
          <w:w w:val="105"/>
          <w:sz w:val="23"/>
        </w:rPr>
        <w:t>de</w:t>
      </w:r>
      <w:r w:rsidRPr="00B52322">
        <w:rPr>
          <w:spacing w:val="-10"/>
          <w:w w:val="105"/>
          <w:sz w:val="23"/>
        </w:rPr>
        <w:t xml:space="preserve"> </w:t>
      </w:r>
      <w:r w:rsidRPr="00B52322">
        <w:rPr>
          <w:w w:val="105"/>
          <w:sz w:val="23"/>
        </w:rPr>
        <w:t>2019.</w:t>
      </w:r>
    </w:p>
    <w:p w14:paraId="405FA2B6" w14:textId="77777777" w:rsidR="00B52322" w:rsidRPr="00B52322" w:rsidRDefault="00B52322" w:rsidP="00B52322">
      <w:pPr>
        <w:spacing w:line="220" w:lineRule="exact"/>
      </w:pPr>
    </w:p>
    <w:p w14:paraId="2FF1E5A7" w14:textId="77777777" w:rsidR="00B52322" w:rsidRDefault="00B52322" w:rsidP="00B52322">
      <w:pPr>
        <w:spacing w:line="220" w:lineRule="exact"/>
      </w:pPr>
    </w:p>
    <w:p w14:paraId="6E0400B8" w14:textId="77777777" w:rsidR="00B52322" w:rsidRDefault="00B52322" w:rsidP="00B52322">
      <w:pPr>
        <w:spacing w:line="220" w:lineRule="exact"/>
      </w:pPr>
    </w:p>
    <w:p w14:paraId="2A9C96DE" w14:textId="77777777" w:rsidR="00B52322" w:rsidRDefault="00B52322" w:rsidP="00B52322">
      <w:pPr>
        <w:spacing w:line="220" w:lineRule="exact"/>
      </w:pPr>
    </w:p>
    <w:p w14:paraId="54549E96" w14:textId="77777777" w:rsidR="00B52322" w:rsidRDefault="00B52322" w:rsidP="00B52322">
      <w:pPr>
        <w:spacing w:line="220" w:lineRule="exact"/>
      </w:pPr>
    </w:p>
    <w:p w14:paraId="4D54B576" w14:textId="77777777" w:rsidR="00B52322" w:rsidRDefault="00B52322" w:rsidP="00B52322">
      <w:pPr>
        <w:spacing w:before="15" w:line="280" w:lineRule="exact"/>
        <w:rPr>
          <w:sz w:val="28"/>
          <w:szCs w:val="28"/>
        </w:rPr>
      </w:pPr>
    </w:p>
    <w:p w14:paraId="63B96C5F" w14:textId="500B38BE" w:rsidR="00C659B7" w:rsidRDefault="00022653" w:rsidP="00022653">
      <w:pPr>
        <w:jc w:val="center"/>
        <w:rPr>
          <w:b/>
          <w:bCs/>
          <w:color w:val="161616"/>
          <w:w w:val="105"/>
          <w:sz w:val="23"/>
        </w:rPr>
      </w:pPr>
      <w:r>
        <w:rPr>
          <w:b/>
          <w:bCs/>
          <w:color w:val="161616"/>
          <w:w w:val="105"/>
          <w:sz w:val="23"/>
        </w:rPr>
        <w:t xml:space="preserve">ANGELA MARIA MOREIRA KRAUS </w:t>
      </w:r>
    </w:p>
    <w:p w14:paraId="598CB5A7" w14:textId="1BADB096" w:rsidR="00022653" w:rsidRPr="00022653" w:rsidRDefault="00022653" w:rsidP="00022653">
      <w:pPr>
        <w:jc w:val="center"/>
        <w:rPr>
          <w:rFonts w:ascii="Arial" w:hAnsi="Arial" w:cs="Arial"/>
          <w:sz w:val="24"/>
          <w:szCs w:val="24"/>
        </w:rPr>
      </w:pPr>
      <w:r>
        <w:rPr>
          <w:color w:val="161616"/>
          <w:w w:val="105"/>
          <w:sz w:val="23"/>
        </w:rPr>
        <w:t xml:space="preserve">Prefeita Municipal </w:t>
      </w:r>
    </w:p>
    <w:p w14:paraId="385E9616" w14:textId="7A51D295" w:rsidR="00E36C1D" w:rsidRDefault="00E36C1D" w:rsidP="00995D81"/>
    <w:p w14:paraId="3008AA52" w14:textId="577ADFEF" w:rsidR="00022653" w:rsidRDefault="00022653" w:rsidP="00995D81"/>
    <w:p w14:paraId="1FEDACFE" w14:textId="7C124597" w:rsidR="00022653" w:rsidRDefault="00022653" w:rsidP="00995D81"/>
    <w:p w14:paraId="6404B055" w14:textId="22ED9E19" w:rsidR="00022653" w:rsidRDefault="00022653" w:rsidP="00995D81"/>
    <w:p w14:paraId="10D6EA2B" w14:textId="1FE2393B" w:rsidR="00022653" w:rsidRDefault="00022653" w:rsidP="00995D81"/>
    <w:p w14:paraId="44BA5C75" w14:textId="3C79CE0B" w:rsidR="00022653" w:rsidRDefault="00022653" w:rsidP="00995D81"/>
    <w:p w14:paraId="27E25829" w14:textId="315CE068" w:rsidR="00022653" w:rsidRDefault="00022653" w:rsidP="00995D81"/>
    <w:p w14:paraId="5319C282" w14:textId="1E47CF11" w:rsidR="00022653" w:rsidRDefault="00022653" w:rsidP="00995D81"/>
    <w:p w14:paraId="43DF90D9" w14:textId="72C4AE38" w:rsidR="00022653" w:rsidRDefault="00022653" w:rsidP="00995D81"/>
    <w:p w14:paraId="7E5C8EEE" w14:textId="3FE43294" w:rsidR="00022653" w:rsidRDefault="00022653" w:rsidP="00995D81"/>
    <w:p w14:paraId="307523D2" w14:textId="18EBF0C7" w:rsidR="00022653" w:rsidRDefault="00022653" w:rsidP="00995D81"/>
    <w:p w14:paraId="2E80D2B1" w14:textId="1F1FA652" w:rsidR="00022653" w:rsidRDefault="00022653" w:rsidP="00995D81"/>
    <w:p w14:paraId="1C3C5F59" w14:textId="3472E5FD" w:rsidR="00022653" w:rsidRDefault="00022653" w:rsidP="00022653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ANEXO I</w:t>
      </w:r>
    </w:p>
    <w:p w14:paraId="36EDF473" w14:textId="61C7BBF0" w:rsidR="00022653" w:rsidRDefault="00022653" w:rsidP="00022653">
      <w:pPr>
        <w:jc w:val="center"/>
        <w:rPr>
          <w:b/>
          <w:bCs/>
          <w:sz w:val="23"/>
          <w:szCs w:val="23"/>
        </w:rPr>
      </w:pPr>
    </w:p>
    <w:p w14:paraId="38D229EE" w14:textId="77777777" w:rsidR="00022653" w:rsidRDefault="00022653" w:rsidP="00022653">
      <w:pPr>
        <w:pStyle w:val="Corpodetexto"/>
        <w:spacing w:line="239" w:lineRule="auto"/>
        <w:ind w:right="146"/>
      </w:pPr>
      <w:r>
        <w:rPr>
          <w:rFonts w:eastAsia="Arial"/>
          <w:color w:val="030303"/>
          <w:sz w:val="22"/>
          <w:szCs w:val="22"/>
        </w:rPr>
        <w:t>1</w:t>
      </w:r>
      <w:r>
        <w:rPr>
          <w:rFonts w:eastAsia="Arial"/>
          <w:color w:val="030303"/>
          <w:spacing w:val="-33"/>
          <w:sz w:val="22"/>
          <w:szCs w:val="22"/>
        </w:rPr>
        <w:t xml:space="preserve"> </w:t>
      </w:r>
      <w:r>
        <w:rPr>
          <w:rFonts w:eastAsia="Arial"/>
          <w:color w:val="030303"/>
          <w:w w:val="170"/>
          <w:sz w:val="22"/>
          <w:szCs w:val="22"/>
        </w:rPr>
        <w:t>-</w:t>
      </w:r>
      <w:r>
        <w:rPr>
          <w:rFonts w:eastAsia="Arial"/>
          <w:color w:val="030303"/>
          <w:spacing w:val="-43"/>
          <w:w w:val="170"/>
          <w:sz w:val="22"/>
          <w:szCs w:val="22"/>
        </w:rPr>
        <w:t xml:space="preserve"> </w:t>
      </w:r>
      <w:r>
        <w:rPr>
          <w:color w:val="313131"/>
        </w:rPr>
        <w:t>Lote</w:t>
      </w:r>
      <w:r>
        <w:rPr>
          <w:color w:val="313131"/>
          <w:spacing w:val="21"/>
        </w:rPr>
        <w:t xml:space="preserve"> </w:t>
      </w:r>
      <w:r>
        <w:rPr>
          <w:color w:val="464646"/>
        </w:rPr>
        <w:t>de</w:t>
      </w:r>
      <w:r>
        <w:rPr>
          <w:color w:val="464646"/>
          <w:spacing w:val="14"/>
        </w:rPr>
        <w:t xml:space="preserve"> </w:t>
      </w:r>
      <w:r>
        <w:rPr>
          <w:color w:val="313131"/>
        </w:rPr>
        <w:t>Terras</w:t>
      </w:r>
      <w:r>
        <w:rPr>
          <w:color w:val="313131"/>
          <w:spacing w:val="29"/>
        </w:rPr>
        <w:t xml:space="preserve"> </w:t>
      </w:r>
      <w:r>
        <w:rPr>
          <w:color w:val="464646"/>
        </w:rPr>
        <w:t>nº</w:t>
      </w:r>
      <w:r>
        <w:rPr>
          <w:color w:val="464646"/>
          <w:spacing w:val="24"/>
        </w:rPr>
        <w:t xml:space="preserve"> </w:t>
      </w:r>
      <w:r>
        <w:rPr>
          <w:color w:val="464646"/>
          <w:spacing w:val="-2"/>
        </w:rPr>
        <w:t>50-</w:t>
      </w:r>
      <w:r>
        <w:rPr>
          <w:color w:val="181818"/>
          <w:spacing w:val="-2"/>
        </w:rPr>
        <w:t>R-</w:t>
      </w:r>
      <w:r>
        <w:rPr>
          <w:color w:val="464646"/>
          <w:spacing w:val="-2"/>
        </w:rPr>
        <w:t>2</w:t>
      </w:r>
      <w:r>
        <w:rPr>
          <w:color w:val="464646"/>
          <w:spacing w:val="22"/>
        </w:rPr>
        <w:t xml:space="preserve"> </w:t>
      </w:r>
      <w:r>
        <w:rPr>
          <w:color w:val="464646"/>
        </w:rPr>
        <w:t>situado</w:t>
      </w:r>
      <w:r>
        <w:rPr>
          <w:color w:val="464646"/>
          <w:spacing w:val="19"/>
        </w:rPr>
        <w:t xml:space="preserve"> </w:t>
      </w:r>
      <w:r>
        <w:rPr>
          <w:color w:val="464646"/>
        </w:rPr>
        <w:t>no</w:t>
      </w:r>
      <w:r>
        <w:rPr>
          <w:color w:val="464646"/>
          <w:spacing w:val="20"/>
        </w:rPr>
        <w:t xml:space="preserve"> </w:t>
      </w:r>
      <w:r>
        <w:rPr>
          <w:color w:val="464646"/>
        </w:rPr>
        <w:t>perímetro</w:t>
      </w:r>
      <w:r>
        <w:rPr>
          <w:color w:val="464646"/>
          <w:spacing w:val="32"/>
        </w:rPr>
        <w:t xml:space="preserve"> </w:t>
      </w:r>
      <w:r>
        <w:rPr>
          <w:color w:val="464646"/>
        </w:rPr>
        <w:t>Urbano</w:t>
      </w:r>
      <w:r>
        <w:rPr>
          <w:color w:val="464646"/>
          <w:spacing w:val="39"/>
        </w:rPr>
        <w:t xml:space="preserve"> </w:t>
      </w:r>
      <w:r>
        <w:rPr>
          <w:color w:val="464646"/>
        </w:rPr>
        <w:t>do</w:t>
      </w:r>
      <w:r>
        <w:rPr>
          <w:color w:val="464646"/>
          <w:spacing w:val="15"/>
        </w:rPr>
        <w:t xml:space="preserve"> </w:t>
      </w:r>
      <w:r>
        <w:rPr>
          <w:color w:val="313131"/>
        </w:rPr>
        <w:t>Município</w:t>
      </w:r>
      <w:r>
        <w:rPr>
          <w:color w:val="313131"/>
          <w:spacing w:val="44"/>
        </w:rPr>
        <w:t xml:space="preserve"> </w:t>
      </w:r>
      <w:r>
        <w:rPr>
          <w:color w:val="464646"/>
        </w:rPr>
        <w:t>de</w:t>
      </w:r>
      <w:r>
        <w:rPr>
          <w:color w:val="464646"/>
          <w:spacing w:val="16"/>
        </w:rPr>
        <w:t xml:space="preserve"> </w:t>
      </w:r>
      <w:r>
        <w:rPr>
          <w:color w:val="313131"/>
          <w:spacing w:val="2"/>
        </w:rPr>
        <w:t>Farol</w:t>
      </w:r>
      <w:r>
        <w:rPr>
          <w:color w:val="666666"/>
          <w:spacing w:val="1"/>
        </w:rPr>
        <w:t>,</w:t>
      </w:r>
      <w:r>
        <w:rPr>
          <w:color w:val="666666"/>
          <w:spacing w:val="-8"/>
        </w:rPr>
        <w:t xml:space="preserve"> </w:t>
      </w:r>
      <w:r>
        <w:rPr>
          <w:color w:val="464646"/>
        </w:rPr>
        <w:t>Comarca</w:t>
      </w:r>
      <w:r>
        <w:rPr>
          <w:color w:val="464646"/>
          <w:spacing w:val="20"/>
        </w:rPr>
        <w:t xml:space="preserve"> </w:t>
      </w:r>
      <w:r>
        <w:rPr>
          <w:color w:val="464646"/>
        </w:rPr>
        <w:t>de</w:t>
      </w:r>
      <w:r>
        <w:rPr>
          <w:color w:val="464646"/>
          <w:spacing w:val="15"/>
        </w:rPr>
        <w:t xml:space="preserve"> </w:t>
      </w:r>
      <w:r>
        <w:rPr>
          <w:color w:val="464646"/>
        </w:rPr>
        <w:t>Campo</w:t>
      </w:r>
      <w:r>
        <w:rPr>
          <w:color w:val="464646"/>
          <w:spacing w:val="26"/>
          <w:w w:val="99"/>
        </w:rPr>
        <w:t xml:space="preserve"> </w:t>
      </w:r>
      <w:r>
        <w:rPr>
          <w:color w:val="464646"/>
        </w:rPr>
        <w:t>Mourão,</w:t>
      </w:r>
      <w:r>
        <w:rPr>
          <w:color w:val="464646"/>
          <w:spacing w:val="14"/>
        </w:rPr>
        <w:t xml:space="preserve"> </w:t>
      </w:r>
      <w:r>
        <w:rPr>
          <w:color w:val="464646"/>
        </w:rPr>
        <w:t>com</w:t>
      </w:r>
      <w:r>
        <w:rPr>
          <w:color w:val="464646"/>
          <w:spacing w:val="2"/>
        </w:rPr>
        <w:t xml:space="preserve"> </w:t>
      </w:r>
      <w:r>
        <w:rPr>
          <w:color w:val="464646"/>
        </w:rPr>
        <w:t>área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de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9.86</w:t>
      </w:r>
      <w:r>
        <w:rPr>
          <w:color w:val="464646"/>
          <w:spacing w:val="-35"/>
        </w:rPr>
        <w:t xml:space="preserve"> </w:t>
      </w:r>
      <w:r>
        <w:rPr>
          <w:color w:val="181818"/>
          <w:spacing w:val="-4"/>
        </w:rPr>
        <w:t>1</w:t>
      </w:r>
      <w:r>
        <w:rPr>
          <w:color w:val="464646"/>
          <w:spacing w:val="-3"/>
        </w:rPr>
        <w:t>,98</w:t>
      </w:r>
      <w:r>
        <w:rPr>
          <w:color w:val="464646"/>
          <w:spacing w:val="-16"/>
        </w:rPr>
        <w:t xml:space="preserve"> </w:t>
      </w:r>
      <w:r>
        <w:rPr>
          <w:color w:val="313131"/>
        </w:rPr>
        <w:t>m</w:t>
      </w:r>
      <w:r>
        <w:rPr>
          <w:color w:val="313131"/>
          <w:position w:val="7"/>
          <w:sz w:val="12"/>
          <w:szCs w:val="12"/>
        </w:rPr>
        <w:t>2</w:t>
      </w:r>
      <w:r>
        <w:rPr>
          <w:color w:val="313131"/>
          <w:sz w:val="12"/>
          <w:szCs w:val="12"/>
        </w:rPr>
        <w:t>,</w:t>
      </w:r>
      <w:r>
        <w:rPr>
          <w:color w:val="313131"/>
          <w:spacing w:val="16"/>
          <w:sz w:val="12"/>
          <w:szCs w:val="12"/>
        </w:rPr>
        <w:t xml:space="preserve"> </w:t>
      </w:r>
      <w:r>
        <w:rPr>
          <w:color w:val="464646"/>
        </w:rPr>
        <w:t>com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os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seguintes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limites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-11"/>
        </w:rPr>
        <w:t xml:space="preserve"> </w:t>
      </w:r>
      <w:r>
        <w:rPr>
          <w:color w:val="464646"/>
        </w:rPr>
        <w:t>confrontações:</w:t>
      </w:r>
      <w:r>
        <w:rPr>
          <w:color w:val="464646"/>
          <w:spacing w:val="16"/>
        </w:rPr>
        <w:t xml:space="preserve"> </w:t>
      </w:r>
      <w:r>
        <w:rPr>
          <w:color w:val="313131"/>
        </w:rPr>
        <w:t>Ao</w:t>
      </w:r>
      <w:r>
        <w:rPr>
          <w:color w:val="313131"/>
          <w:spacing w:val="-2"/>
        </w:rPr>
        <w:t xml:space="preserve"> </w:t>
      </w:r>
      <w:r>
        <w:rPr>
          <w:color w:val="464646"/>
          <w:spacing w:val="2"/>
        </w:rPr>
        <w:t>NOR</w:t>
      </w:r>
      <w:r>
        <w:rPr>
          <w:color w:val="181818"/>
          <w:spacing w:val="2"/>
        </w:rPr>
        <w:t>TE:</w:t>
      </w:r>
      <w:r>
        <w:rPr>
          <w:color w:val="181818"/>
          <w:spacing w:val="-7"/>
        </w:rPr>
        <w:t xml:space="preserve"> </w:t>
      </w:r>
      <w:r>
        <w:rPr>
          <w:color w:val="313131"/>
        </w:rPr>
        <w:t>Por</w:t>
      </w:r>
      <w:r>
        <w:rPr>
          <w:color w:val="313131"/>
          <w:spacing w:val="5"/>
        </w:rPr>
        <w:t xml:space="preserve"> </w:t>
      </w:r>
      <w:r>
        <w:rPr>
          <w:color w:val="464646"/>
        </w:rPr>
        <w:t>duas</w:t>
      </w:r>
      <w:r>
        <w:rPr>
          <w:color w:val="464646"/>
          <w:spacing w:val="5"/>
        </w:rPr>
        <w:t xml:space="preserve"> </w:t>
      </w:r>
      <w:r>
        <w:rPr>
          <w:color w:val="464646"/>
        </w:rPr>
        <w:t>linhas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secas</w:t>
      </w:r>
      <w:r>
        <w:rPr>
          <w:color w:val="464646"/>
          <w:spacing w:val="-8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21"/>
          <w:w w:val="107"/>
        </w:rPr>
        <w:t xml:space="preserve"> </w:t>
      </w:r>
      <w:r>
        <w:rPr>
          <w:color w:val="464646"/>
        </w:rPr>
        <w:t>retas:</w:t>
      </w:r>
      <w:r>
        <w:rPr>
          <w:color w:val="464646"/>
          <w:spacing w:val="27"/>
        </w:rPr>
        <w:t xml:space="preserve"> </w:t>
      </w:r>
      <w:r>
        <w:rPr>
          <w:color w:val="464646"/>
        </w:rPr>
        <w:t>me</w:t>
      </w:r>
      <w:r>
        <w:rPr>
          <w:color w:val="464646"/>
          <w:spacing w:val="5"/>
        </w:rPr>
        <w:t>d</w:t>
      </w:r>
      <w:r>
        <w:rPr>
          <w:color w:val="181818"/>
          <w:spacing w:val="-4"/>
        </w:rPr>
        <w:t>i</w:t>
      </w:r>
      <w:r>
        <w:rPr>
          <w:color w:val="464646"/>
        </w:rPr>
        <w:t>ndo</w:t>
      </w:r>
      <w:r>
        <w:rPr>
          <w:color w:val="464646"/>
          <w:spacing w:val="44"/>
        </w:rPr>
        <w:t xml:space="preserve"> </w:t>
      </w:r>
      <w:r>
        <w:rPr>
          <w:color w:val="464646"/>
        </w:rPr>
        <w:t>1</w:t>
      </w:r>
      <w:r>
        <w:rPr>
          <w:color w:val="464646"/>
          <w:spacing w:val="-29"/>
        </w:rPr>
        <w:t>8</w:t>
      </w:r>
      <w:r>
        <w:rPr>
          <w:color w:val="666666"/>
          <w:spacing w:val="3"/>
        </w:rPr>
        <w:t>,</w:t>
      </w:r>
      <w:r>
        <w:rPr>
          <w:color w:val="464646"/>
        </w:rPr>
        <w:t>18</w:t>
      </w:r>
      <w:r>
        <w:rPr>
          <w:color w:val="464646"/>
          <w:spacing w:val="-20"/>
        </w:rPr>
        <w:t xml:space="preserve"> </w:t>
      </w:r>
      <w:r>
        <w:rPr>
          <w:color w:val="464646"/>
        </w:rPr>
        <w:t>metros</w:t>
      </w:r>
      <w:r>
        <w:rPr>
          <w:color w:val="464646"/>
          <w:spacing w:val="21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3"/>
        </w:rPr>
        <w:t xml:space="preserve"> </w:t>
      </w:r>
      <w:proofErr w:type="spellStart"/>
      <w:r>
        <w:rPr>
          <w:color w:val="464646"/>
        </w:rPr>
        <w:t>rnmo</w:t>
      </w:r>
      <w:proofErr w:type="spellEnd"/>
      <w:r>
        <w:rPr>
          <w:color w:val="464646"/>
          <w:spacing w:val="15"/>
        </w:rPr>
        <w:t xml:space="preserve"> </w:t>
      </w:r>
      <w:r>
        <w:rPr>
          <w:color w:val="464646"/>
        </w:rPr>
        <w:t>de</w:t>
      </w:r>
      <w:r>
        <w:rPr>
          <w:color w:val="464646"/>
          <w:spacing w:val="7"/>
        </w:rPr>
        <w:t xml:space="preserve"> </w:t>
      </w:r>
      <w:r>
        <w:rPr>
          <w:color w:val="464646"/>
        </w:rPr>
        <w:t>6</w:t>
      </w:r>
      <w:r>
        <w:rPr>
          <w:color w:val="464646"/>
          <w:spacing w:val="4"/>
        </w:rPr>
        <w:t>3</w:t>
      </w:r>
      <w:r>
        <w:rPr>
          <w:color w:val="666666"/>
          <w:spacing w:val="-14"/>
        </w:rPr>
        <w:t>°</w:t>
      </w:r>
      <w:r>
        <w:rPr>
          <w:color w:val="464646"/>
        </w:rPr>
        <w:t>0</w:t>
      </w:r>
      <w:r>
        <w:rPr>
          <w:color w:val="464646"/>
          <w:spacing w:val="16"/>
        </w:rPr>
        <w:t>0</w:t>
      </w:r>
      <w:r>
        <w:rPr>
          <w:color w:val="666666"/>
        </w:rPr>
        <w:t>'</w:t>
      </w:r>
      <w:r>
        <w:rPr>
          <w:color w:val="666666"/>
          <w:spacing w:val="5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14"/>
        </w:rPr>
        <w:t xml:space="preserve"> </w:t>
      </w:r>
      <w:r>
        <w:rPr>
          <w:color w:val="464646"/>
        </w:rPr>
        <w:t>confrontando</w:t>
      </w:r>
      <w:r>
        <w:rPr>
          <w:color w:val="464646"/>
          <w:spacing w:val="20"/>
        </w:rPr>
        <w:t xml:space="preserve"> </w:t>
      </w:r>
      <w:r>
        <w:rPr>
          <w:color w:val="464646"/>
        </w:rPr>
        <w:t>com</w:t>
      </w:r>
      <w:r>
        <w:rPr>
          <w:color w:val="464646"/>
          <w:spacing w:val="14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Chácara</w:t>
      </w:r>
      <w:r>
        <w:rPr>
          <w:color w:val="464646"/>
          <w:spacing w:val="10"/>
        </w:rPr>
        <w:t xml:space="preserve"> </w:t>
      </w:r>
      <w:r>
        <w:rPr>
          <w:color w:val="464646"/>
        </w:rPr>
        <w:t>nº</w:t>
      </w:r>
      <w:r>
        <w:rPr>
          <w:color w:val="464646"/>
          <w:spacing w:val="26"/>
        </w:rPr>
        <w:t xml:space="preserve"> </w:t>
      </w:r>
      <w:r>
        <w:rPr>
          <w:color w:val="464646"/>
        </w:rPr>
        <w:t>5</w:t>
      </w:r>
      <w:r>
        <w:rPr>
          <w:color w:val="464646"/>
          <w:spacing w:val="4"/>
        </w:rPr>
        <w:t>0</w:t>
      </w:r>
      <w:r>
        <w:rPr>
          <w:color w:val="181818"/>
        </w:rPr>
        <w:t>-R-</w:t>
      </w:r>
      <w:r>
        <w:rPr>
          <w:color w:val="181818"/>
          <w:spacing w:val="-35"/>
        </w:rPr>
        <w:t xml:space="preserve"> </w:t>
      </w:r>
      <w:r>
        <w:rPr>
          <w:color w:val="181818"/>
        </w:rPr>
        <w:t>l</w:t>
      </w:r>
      <w:r>
        <w:rPr>
          <w:color w:val="181818"/>
          <w:spacing w:val="-33"/>
        </w:rPr>
        <w:t xml:space="preserve"> </w:t>
      </w:r>
      <w:r>
        <w:rPr>
          <w:color w:val="464646"/>
        </w:rPr>
        <w:t>, da</w:t>
      </w:r>
      <w:r>
        <w:rPr>
          <w:color w:val="464646"/>
          <w:spacing w:val="3"/>
        </w:rPr>
        <w:t xml:space="preserve"> </w:t>
      </w:r>
      <w:r>
        <w:rPr>
          <w:color w:val="313131"/>
        </w:rPr>
        <w:t>mesma</w:t>
      </w:r>
      <w:r>
        <w:rPr>
          <w:color w:val="313131"/>
          <w:spacing w:val="18"/>
        </w:rPr>
        <w:t xml:space="preserve"> </w:t>
      </w:r>
      <w:r>
        <w:rPr>
          <w:color w:val="464646"/>
        </w:rPr>
        <w:t>subdivisã</w:t>
      </w:r>
      <w:r>
        <w:rPr>
          <w:color w:val="464646"/>
          <w:spacing w:val="14"/>
        </w:rPr>
        <w:t>o</w:t>
      </w:r>
      <w:r>
        <w:rPr>
          <w:color w:val="666666"/>
        </w:rPr>
        <w:t>;</w:t>
      </w:r>
      <w:r>
        <w:rPr>
          <w:color w:val="666666"/>
          <w:w w:val="140"/>
        </w:rPr>
        <w:t xml:space="preserve"> </w:t>
      </w:r>
      <w:r>
        <w:rPr>
          <w:color w:val="464646"/>
        </w:rPr>
        <w:t>med</w:t>
      </w:r>
      <w:r>
        <w:rPr>
          <w:color w:val="181818"/>
        </w:rPr>
        <w:t>i</w:t>
      </w:r>
      <w:r>
        <w:rPr>
          <w:color w:val="464646"/>
        </w:rPr>
        <w:t>ndo</w:t>
      </w:r>
      <w:r>
        <w:rPr>
          <w:color w:val="464646"/>
          <w:spacing w:val="14"/>
        </w:rPr>
        <w:t xml:space="preserve"> </w:t>
      </w:r>
      <w:r>
        <w:rPr>
          <w:color w:val="464646"/>
        </w:rPr>
        <w:t>80,24</w:t>
      </w:r>
      <w:r>
        <w:rPr>
          <w:color w:val="464646"/>
          <w:spacing w:val="4"/>
        </w:rPr>
        <w:t xml:space="preserve"> </w:t>
      </w:r>
      <w:r>
        <w:rPr>
          <w:color w:val="313131"/>
        </w:rPr>
        <w:t>metros</w:t>
      </w:r>
      <w:r>
        <w:rPr>
          <w:color w:val="313131"/>
          <w:spacing w:val="20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-6"/>
        </w:rPr>
        <w:t xml:space="preserve"> </w:t>
      </w:r>
      <w:proofErr w:type="spellStart"/>
      <w:r>
        <w:rPr>
          <w:color w:val="313131"/>
        </w:rPr>
        <w:t>rnmo</w:t>
      </w:r>
      <w:proofErr w:type="spellEnd"/>
      <w:r>
        <w:rPr>
          <w:color w:val="313131"/>
          <w:spacing w:val="15"/>
        </w:rPr>
        <w:t xml:space="preserve"> </w:t>
      </w:r>
      <w:r>
        <w:rPr>
          <w:color w:val="464646"/>
        </w:rPr>
        <w:t xml:space="preserve">a </w:t>
      </w:r>
      <w:r>
        <w:rPr>
          <w:color w:val="464646"/>
          <w:spacing w:val="1"/>
        </w:rPr>
        <w:t>63</w:t>
      </w:r>
      <w:r>
        <w:rPr>
          <w:color w:val="666666"/>
        </w:rPr>
        <w:t>°</w:t>
      </w:r>
      <w:r>
        <w:rPr>
          <w:color w:val="464646"/>
          <w:spacing w:val="1"/>
        </w:rPr>
        <w:t>00</w:t>
      </w:r>
      <w:r>
        <w:rPr>
          <w:color w:val="666666"/>
        </w:rPr>
        <w:t>'</w:t>
      </w:r>
      <w:r>
        <w:rPr>
          <w:color w:val="666666"/>
          <w:spacing w:val="6"/>
        </w:rPr>
        <w:t xml:space="preserve"> </w:t>
      </w:r>
      <w:r>
        <w:rPr>
          <w:color w:val="464646"/>
        </w:rPr>
        <w:t>SE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3"/>
        </w:rPr>
        <w:t xml:space="preserve"> </w:t>
      </w:r>
      <w:r>
        <w:rPr>
          <w:color w:val="464646"/>
        </w:rPr>
        <w:t>confrontando</w:t>
      </w:r>
      <w:r>
        <w:rPr>
          <w:color w:val="464646"/>
          <w:spacing w:val="21"/>
        </w:rPr>
        <w:t xml:space="preserve"> </w:t>
      </w:r>
      <w:r>
        <w:rPr>
          <w:color w:val="464646"/>
        </w:rPr>
        <w:t>com</w:t>
      </w:r>
      <w:r>
        <w:rPr>
          <w:color w:val="464646"/>
          <w:spacing w:val="17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-1"/>
        </w:rPr>
        <w:t xml:space="preserve"> </w:t>
      </w:r>
      <w:r>
        <w:rPr>
          <w:color w:val="464646"/>
        </w:rPr>
        <w:t>Chácara</w:t>
      </w:r>
      <w:r>
        <w:rPr>
          <w:color w:val="464646"/>
          <w:spacing w:val="10"/>
        </w:rPr>
        <w:t xml:space="preserve"> </w:t>
      </w:r>
      <w:r>
        <w:rPr>
          <w:color w:val="464646"/>
        </w:rPr>
        <w:t>nº</w:t>
      </w:r>
      <w:r>
        <w:rPr>
          <w:color w:val="464646"/>
          <w:spacing w:val="7"/>
        </w:rPr>
        <w:t xml:space="preserve"> </w:t>
      </w:r>
      <w:r>
        <w:rPr>
          <w:color w:val="464646"/>
          <w:spacing w:val="3"/>
        </w:rPr>
        <w:t>49</w:t>
      </w:r>
      <w:r>
        <w:rPr>
          <w:color w:val="666666"/>
          <w:spacing w:val="2"/>
        </w:rPr>
        <w:t>;</w:t>
      </w:r>
      <w:r>
        <w:rPr>
          <w:color w:val="666666"/>
          <w:spacing w:val="-25"/>
        </w:rPr>
        <w:t xml:space="preserve"> </w:t>
      </w:r>
      <w:r>
        <w:rPr>
          <w:color w:val="313131"/>
        </w:rPr>
        <w:t>Ao</w:t>
      </w:r>
      <w:r>
        <w:rPr>
          <w:color w:val="313131"/>
          <w:spacing w:val="4"/>
        </w:rPr>
        <w:t xml:space="preserve"> </w:t>
      </w:r>
      <w:r>
        <w:rPr>
          <w:color w:val="313131"/>
        </w:rPr>
        <w:t>LESTE</w:t>
      </w:r>
      <w:r>
        <w:rPr>
          <w:color w:val="313131"/>
          <w:spacing w:val="18"/>
        </w:rPr>
        <w:t xml:space="preserve"> </w:t>
      </w:r>
      <w:r>
        <w:rPr>
          <w:color w:val="464646"/>
        </w:rPr>
        <w:t>por</w:t>
      </w:r>
      <w:r>
        <w:rPr>
          <w:color w:val="464646"/>
          <w:spacing w:val="7"/>
        </w:rPr>
        <w:t xml:space="preserve"> </w:t>
      </w:r>
      <w:r>
        <w:rPr>
          <w:color w:val="464646"/>
        </w:rPr>
        <w:t>uma</w:t>
      </w:r>
      <w:r>
        <w:rPr>
          <w:color w:val="464646"/>
          <w:spacing w:val="25"/>
        </w:rPr>
        <w:t xml:space="preserve"> </w:t>
      </w:r>
      <w:r>
        <w:rPr>
          <w:color w:val="181818"/>
        </w:rPr>
        <w:t>l</w:t>
      </w:r>
      <w:r>
        <w:rPr>
          <w:color w:val="464646"/>
        </w:rPr>
        <w:t>inha</w:t>
      </w:r>
      <w:r>
        <w:rPr>
          <w:color w:val="464646"/>
          <w:spacing w:val="9"/>
        </w:rPr>
        <w:t xml:space="preserve"> </w:t>
      </w:r>
      <w:r>
        <w:rPr>
          <w:color w:val="464646"/>
        </w:rPr>
        <w:t>seca</w:t>
      </w:r>
      <w:r>
        <w:rPr>
          <w:color w:val="464646"/>
          <w:spacing w:val="22"/>
          <w:w w:val="99"/>
        </w:rPr>
        <w:t xml:space="preserve"> </w:t>
      </w:r>
      <w:r>
        <w:rPr>
          <w:color w:val="464646"/>
        </w:rPr>
        <w:t>med</w:t>
      </w:r>
      <w:r>
        <w:rPr>
          <w:color w:val="181818"/>
        </w:rPr>
        <w:t>i</w:t>
      </w:r>
      <w:r>
        <w:rPr>
          <w:color w:val="464646"/>
        </w:rPr>
        <w:t>ndo</w:t>
      </w:r>
      <w:r>
        <w:rPr>
          <w:color w:val="464646"/>
          <w:spacing w:val="34"/>
        </w:rPr>
        <w:t xml:space="preserve"> </w:t>
      </w:r>
      <w:r>
        <w:rPr>
          <w:color w:val="464646"/>
          <w:spacing w:val="-8"/>
        </w:rPr>
        <w:t>127</w:t>
      </w:r>
      <w:r>
        <w:rPr>
          <w:color w:val="666666"/>
          <w:spacing w:val="-5"/>
        </w:rPr>
        <w:t>,</w:t>
      </w:r>
      <w:r>
        <w:rPr>
          <w:color w:val="464646"/>
          <w:spacing w:val="-8"/>
        </w:rPr>
        <w:t>65</w:t>
      </w:r>
      <w:r>
        <w:rPr>
          <w:color w:val="464646"/>
          <w:spacing w:val="-3"/>
        </w:rPr>
        <w:t xml:space="preserve"> </w:t>
      </w:r>
      <w:r>
        <w:rPr>
          <w:color w:val="313131"/>
        </w:rPr>
        <w:t>metros</w:t>
      </w:r>
      <w:r>
        <w:rPr>
          <w:color w:val="313131"/>
          <w:spacing w:val="11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-7"/>
        </w:rPr>
        <w:t xml:space="preserve"> </w:t>
      </w:r>
      <w:proofErr w:type="spellStart"/>
      <w:r>
        <w:rPr>
          <w:color w:val="313131"/>
        </w:rPr>
        <w:t>rnmo</w:t>
      </w:r>
      <w:proofErr w:type="spellEnd"/>
      <w:r>
        <w:rPr>
          <w:color w:val="313131"/>
          <w:spacing w:val="16"/>
        </w:rPr>
        <w:t xml:space="preserve"> </w:t>
      </w:r>
      <w:r>
        <w:rPr>
          <w:color w:val="464646"/>
        </w:rPr>
        <w:t>de</w:t>
      </w:r>
      <w:r>
        <w:rPr>
          <w:color w:val="464646"/>
          <w:spacing w:val="8"/>
        </w:rPr>
        <w:t xml:space="preserve"> </w:t>
      </w:r>
      <w:r>
        <w:rPr>
          <w:color w:val="464646"/>
          <w:spacing w:val="3"/>
        </w:rPr>
        <w:t>44</w:t>
      </w:r>
      <w:r>
        <w:rPr>
          <w:color w:val="666666"/>
          <w:spacing w:val="2"/>
        </w:rPr>
        <w:t>º</w:t>
      </w:r>
      <w:r>
        <w:rPr>
          <w:color w:val="464646"/>
          <w:spacing w:val="3"/>
        </w:rPr>
        <w:t>05</w:t>
      </w:r>
      <w:r>
        <w:rPr>
          <w:color w:val="464646"/>
          <w:spacing w:val="-39"/>
        </w:rPr>
        <w:t xml:space="preserve"> </w:t>
      </w:r>
      <w:r>
        <w:rPr>
          <w:color w:val="666666"/>
          <w:spacing w:val="-1"/>
        </w:rPr>
        <w:t>'</w:t>
      </w:r>
      <w:r>
        <w:rPr>
          <w:color w:val="464646"/>
          <w:spacing w:val="-1"/>
        </w:rPr>
        <w:t xml:space="preserve">SO </w:t>
      </w:r>
      <w:r>
        <w:rPr>
          <w:color w:val="464646"/>
        </w:rPr>
        <w:t>confrontando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com</w:t>
      </w:r>
      <w:r>
        <w:rPr>
          <w:color w:val="464646"/>
          <w:spacing w:val="5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-11"/>
        </w:rPr>
        <w:t xml:space="preserve"> </w:t>
      </w:r>
      <w:r>
        <w:rPr>
          <w:color w:val="464646"/>
        </w:rPr>
        <w:t>Chácara</w:t>
      </w:r>
      <w:r>
        <w:rPr>
          <w:color w:val="464646"/>
          <w:spacing w:val="2"/>
        </w:rPr>
        <w:t xml:space="preserve"> </w:t>
      </w:r>
      <w:r>
        <w:rPr>
          <w:color w:val="464646"/>
        </w:rPr>
        <w:t>nº</w:t>
      </w:r>
      <w:r>
        <w:rPr>
          <w:color w:val="464646"/>
          <w:spacing w:val="17"/>
        </w:rPr>
        <w:t xml:space="preserve"> </w:t>
      </w:r>
      <w:r>
        <w:rPr>
          <w:color w:val="464646"/>
          <w:spacing w:val="1"/>
        </w:rPr>
        <w:t>50-A</w:t>
      </w:r>
      <w:r>
        <w:rPr>
          <w:color w:val="666666"/>
        </w:rPr>
        <w:t>;</w:t>
      </w:r>
      <w:r>
        <w:rPr>
          <w:color w:val="666666"/>
          <w:spacing w:val="-35"/>
        </w:rPr>
        <w:t xml:space="preserve"> </w:t>
      </w:r>
      <w:r>
        <w:rPr>
          <w:color w:val="313131"/>
        </w:rPr>
        <w:t>Ao</w:t>
      </w:r>
      <w:r>
        <w:rPr>
          <w:color w:val="313131"/>
          <w:spacing w:val="14"/>
        </w:rPr>
        <w:t xml:space="preserve"> </w:t>
      </w:r>
      <w:r>
        <w:rPr>
          <w:color w:val="464646"/>
        </w:rPr>
        <w:t>SUL:</w:t>
      </w:r>
      <w:r>
        <w:rPr>
          <w:color w:val="464646"/>
          <w:spacing w:val="3"/>
        </w:rPr>
        <w:t xml:space="preserve"> </w:t>
      </w:r>
      <w:r>
        <w:rPr>
          <w:color w:val="313131"/>
        </w:rPr>
        <w:t>Por</w:t>
      </w:r>
      <w:r>
        <w:rPr>
          <w:color w:val="313131"/>
          <w:spacing w:val="2"/>
        </w:rPr>
        <w:t xml:space="preserve"> </w:t>
      </w:r>
      <w:r>
        <w:rPr>
          <w:color w:val="464646"/>
        </w:rPr>
        <w:t>uma</w:t>
      </w:r>
      <w:r>
        <w:rPr>
          <w:color w:val="464646"/>
          <w:spacing w:val="14"/>
        </w:rPr>
        <w:t xml:space="preserve"> </w:t>
      </w:r>
      <w:r>
        <w:rPr>
          <w:color w:val="464646"/>
          <w:spacing w:val="-2"/>
        </w:rPr>
        <w:t>l</w:t>
      </w:r>
      <w:r>
        <w:rPr>
          <w:color w:val="181818"/>
          <w:spacing w:val="-1"/>
        </w:rPr>
        <w:t>i</w:t>
      </w:r>
      <w:r>
        <w:rPr>
          <w:color w:val="464646"/>
          <w:spacing w:val="-1"/>
        </w:rPr>
        <w:t>nha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seca</w:t>
      </w:r>
      <w:r>
        <w:rPr>
          <w:color w:val="464646"/>
          <w:spacing w:val="30"/>
          <w:w w:val="99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-18"/>
        </w:rPr>
        <w:t xml:space="preserve"> </w:t>
      </w:r>
      <w:r>
        <w:rPr>
          <w:color w:val="464646"/>
        </w:rPr>
        <w:t>reta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med</w:t>
      </w:r>
      <w:r>
        <w:rPr>
          <w:color w:val="181818"/>
        </w:rPr>
        <w:t>i</w:t>
      </w:r>
      <w:r>
        <w:rPr>
          <w:color w:val="464646"/>
        </w:rPr>
        <w:t>ndo</w:t>
      </w:r>
      <w:r>
        <w:rPr>
          <w:color w:val="464646"/>
          <w:spacing w:val="3"/>
        </w:rPr>
        <w:t xml:space="preserve"> </w:t>
      </w:r>
      <w:r>
        <w:rPr>
          <w:color w:val="464646"/>
        </w:rPr>
        <w:t>90,52</w:t>
      </w:r>
      <w:r>
        <w:rPr>
          <w:color w:val="464646"/>
          <w:spacing w:val="-3"/>
        </w:rPr>
        <w:t xml:space="preserve"> </w:t>
      </w:r>
      <w:r>
        <w:rPr>
          <w:color w:val="313131"/>
        </w:rPr>
        <w:t>metros</w:t>
      </w:r>
      <w:r>
        <w:rPr>
          <w:color w:val="313131"/>
          <w:spacing w:val="9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-18"/>
        </w:rPr>
        <w:t xml:space="preserve"> </w:t>
      </w:r>
      <w:r>
        <w:rPr>
          <w:color w:val="464646"/>
        </w:rPr>
        <w:t>rumo</w:t>
      </w:r>
      <w:r>
        <w:rPr>
          <w:color w:val="464646"/>
          <w:spacing w:val="5"/>
        </w:rPr>
        <w:t xml:space="preserve"> </w:t>
      </w:r>
      <w:r>
        <w:rPr>
          <w:color w:val="464646"/>
        </w:rPr>
        <w:t>de</w:t>
      </w:r>
      <w:r>
        <w:rPr>
          <w:color w:val="464646"/>
          <w:spacing w:val="-14"/>
        </w:rPr>
        <w:t xml:space="preserve"> </w:t>
      </w:r>
      <w:r>
        <w:rPr>
          <w:color w:val="464646"/>
        </w:rPr>
        <w:t>4</w:t>
      </w:r>
      <w:r>
        <w:rPr>
          <w:color w:val="464646"/>
          <w:spacing w:val="14"/>
        </w:rPr>
        <w:t>5</w:t>
      </w:r>
      <w:r>
        <w:rPr>
          <w:color w:val="7E7E7E"/>
          <w:spacing w:val="3"/>
        </w:rPr>
        <w:t>º</w:t>
      </w:r>
      <w:r>
        <w:rPr>
          <w:color w:val="313131"/>
        </w:rPr>
        <w:t>5</w:t>
      </w:r>
      <w:r>
        <w:rPr>
          <w:color w:val="313131"/>
          <w:spacing w:val="16"/>
        </w:rPr>
        <w:t>5</w:t>
      </w:r>
      <w:r>
        <w:rPr>
          <w:color w:val="666666"/>
          <w:spacing w:val="-14"/>
        </w:rPr>
        <w:t>'</w:t>
      </w:r>
      <w:r>
        <w:rPr>
          <w:color w:val="464646"/>
        </w:rPr>
        <w:t>NO,</w:t>
      </w:r>
      <w:r>
        <w:rPr>
          <w:color w:val="464646"/>
          <w:spacing w:val="13"/>
        </w:rPr>
        <w:t xml:space="preserve"> </w:t>
      </w:r>
      <w:r>
        <w:rPr>
          <w:color w:val="464646"/>
        </w:rPr>
        <w:t>confrontando</w:t>
      </w:r>
      <w:r>
        <w:rPr>
          <w:color w:val="464646"/>
          <w:spacing w:val="12"/>
        </w:rPr>
        <w:t xml:space="preserve"> </w:t>
      </w:r>
      <w:r>
        <w:rPr>
          <w:color w:val="464646"/>
        </w:rPr>
        <w:t>com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-12"/>
        </w:rPr>
        <w:t xml:space="preserve"> </w:t>
      </w:r>
      <w:r>
        <w:rPr>
          <w:color w:val="464646"/>
        </w:rPr>
        <w:t>Chácara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n</w:t>
      </w:r>
      <w:r>
        <w:rPr>
          <w:color w:val="666666"/>
        </w:rPr>
        <w:t>º</w:t>
      </w:r>
      <w:r>
        <w:rPr>
          <w:color w:val="666666"/>
          <w:spacing w:val="1"/>
        </w:rPr>
        <w:t xml:space="preserve"> </w:t>
      </w:r>
      <w:r>
        <w:rPr>
          <w:color w:val="464646"/>
        </w:rPr>
        <w:t>50</w:t>
      </w:r>
      <w:r>
        <w:rPr>
          <w:color w:val="181818"/>
        </w:rPr>
        <w:t>-R-</w:t>
      </w:r>
      <w:r>
        <w:rPr>
          <w:color w:val="181818"/>
          <w:spacing w:val="-35"/>
        </w:rPr>
        <w:t xml:space="preserve"> </w:t>
      </w:r>
      <w:r>
        <w:rPr>
          <w:color w:val="181818"/>
        </w:rPr>
        <w:t>l</w:t>
      </w:r>
      <w:r>
        <w:rPr>
          <w:color w:val="181818"/>
          <w:spacing w:val="-34"/>
        </w:rPr>
        <w:t xml:space="preserve"> </w:t>
      </w:r>
      <w:r>
        <w:rPr>
          <w:color w:val="464646"/>
        </w:rPr>
        <w:t>,</w:t>
      </w:r>
      <w:r>
        <w:rPr>
          <w:color w:val="464646"/>
          <w:spacing w:val="-11"/>
        </w:rPr>
        <w:t xml:space="preserve"> </w:t>
      </w:r>
      <w:r>
        <w:rPr>
          <w:color w:val="464646"/>
        </w:rPr>
        <w:t>da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mesma</w:t>
      </w:r>
      <w:r>
        <w:rPr>
          <w:color w:val="464646"/>
          <w:spacing w:val="4"/>
        </w:rPr>
        <w:t xml:space="preserve"> </w:t>
      </w:r>
      <w:r>
        <w:rPr>
          <w:color w:val="464646"/>
          <w:spacing w:val="1"/>
        </w:rPr>
        <w:t>subd</w:t>
      </w:r>
      <w:r>
        <w:rPr>
          <w:color w:val="181818"/>
        </w:rPr>
        <w:t>i</w:t>
      </w:r>
      <w:r>
        <w:rPr>
          <w:color w:val="464646"/>
          <w:spacing w:val="1"/>
        </w:rPr>
        <w:t>visão</w:t>
      </w:r>
      <w:r>
        <w:rPr>
          <w:color w:val="666666"/>
        </w:rPr>
        <w:t>;</w:t>
      </w:r>
      <w:r>
        <w:rPr>
          <w:color w:val="666666"/>
          <w:spacing w:val="36"/>
          <w:w w:val="140"/>
        </w:rPr>
        <w:t xml:space="preserve"> </w:t>
      </w:r>
      <w:r>
        <w:rPr>
          <w:color w:val="313131"/>
        </w:rPr>
        <w:t>Ao</w:t>
      </w:r>
      <w:r>
        <w:rPr>
          <w:color w:val="313131"/>
          <w:spacing w:val="8"/>
        </w:rPr>
        <w:t xml:space="preserve"> </w:t>
      </w:r>
      <w:r>
        <w:rPr>
          <w:color w:val="313131"/>
        </w:rPr>
        <w:t>OESTE:</w:t>
      </w:r>
      <w:r>
        <w:rPr>
          <w:color w:val="313131"/>
          <w:spacing w:val="9"/>
        </w:rPr>
        <w:t xml:space="preserve"> </w:t>
      </w:r>
      <w:r>
        <w:rPr>
          <w:color w:val="181818"/>
        </w:rPr>
        <w:t>P</w:t>
      </w:r>
      <w:r>
        <w:rPr>
          <w:color w:val="464646"/>
        </w:rPr>
        <w:t>or</w:t>
      </w:r>
      <w:r>
        <w:rPr>
          <w:color w:val="464646"/>
          <w:spacing w:val="-9"/>
        </w:rPr>
        <w:t xml:space="preserve"> </w:t>
      </w:r>
      <w:r>
        <w:rPr>
          <w:color w:val="464646"/>
        </w:rPr>
        <w:t>uma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linha</w:t>
      </w:r>
      <w:r>
        <w:rPr>
          <w:color w:val="464646"/>
          <w:spacing w:val="4"/>
        </w:rPr>
        <w:t xml:space="preserve"> </w:t>
      </w:r>
      <w:r>
        <w:rPr>
          <w:color w:val="464646"/>
        </w:rPr>
        <w:t>seca</w:t>
      </w:r>
      <w:r>
        <w:rPr>
          <w:color w:val="464646"/>
          <w:spacing w:val="1"/>
        </w:rPr>
        <w:t xml:space="preserve"> </w:t>
      </w:r>
      <w:r>
        <w:rPr>
          <w:color w:val="313131"/>
        </w:rPr>
        <w:t>e</w:t>
      </w:r>
      <w:r>
        <w:rPr>
          <w:color w:val="313131"/>
          <w:spacing w:val="1"/>
        </w:rPr>
        <w:t xml:space="preserve"> </w:t>
      </w:r>
      <w:r>
        <w:rPr>
          <w:color w:val="464646"/>
        </w:rPr>
        <w:t>reta</w:t>
      </w:r>
      <w:r>
        <w:rPr>
          <w:color w:val="464646"/>
          <w:spacing w:val="-1"/>
        </w:rPr>
        <w:t xml:space="preserve"> </w:t>
      </w:r>
      <w:r>
        <w:rPr>
          <w:color w:val="313131"/>
        </w:rPr>
        <w:t>medindo</w:t>
      </w:r>
      <w:r>
        <w:rPr>
          <w:color w:val="313131"/>
          <w:spacing w:val="21"/>
        </w:rPr>
        <w:t xml:space="preserve"> </w:t>
      </w:r>
      <w:r>
        <w:rPr>
          <w:color w:val="464646"/>
        </w:rPr>
        <w:t>90,00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metros</w:t>
      </w:r>
      <w:r>
        <w:rPr>
          <w:color w:val="464646"/>
          <w:spacing w:val="14"/>
        </w:rPr>
        <w:t xml:space="preserve"> </w:t>
      </w:r>
      <w:r>
        <w:rPr>
          <w:color w:val="464646"/>
        </w:rPr>
        <w:t>e</w:t>
      </w:r>
      <w:r>
        <w:rPr>
          <w:color w:val="464646"/>
          <w:spacing w:val="-10"/>
        </w:rPr>
        <w:t xml:space="preserve"> </w:t>
      </w:r>
      <w:r>
        <w:rPr>
          <w:color w:val="464646"/>
        </w:rPr>
        <w:t>rumo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de</w:t>
      </w:r>
      <w:r>
        <w:rPr>
          <w:color w:val="464646"/>
          <w:spacing w:val="-6"/>
        </w:rPr>
        <w:t xml:space="preserve"> </w:t>
      </w:r>
      <w:r>
        <w:rPr>
          <w:color w:val="464646"/>
          <w:spacing w:val="1"/>
        </w:rPr>
        <w:t>44</w:t>
      </w:r>
      <w:r>
        <w:rPr>
          <w:color w:val="666666"/>
        </w:rPr>
        <w:t>º</w:t>
      </w:r>
      <w:r>
        <w:rPr>
          <w:color w:val="464646"/>
          <w:spacing w:val="1"/>
        </w:rPr>
        <w:t>05</w:t>
      </w:r>
      <w:r>
        <w:rPr>
          <w:color w:val="666666"/>
        </w:rPr>
        <w:t>'</w:t>
      </w:r>
      <w:r>
        <w:rPr>
          <w:color w:val="464646"/>
          <w:spacing w:val="1"/>
        </w:rPr>
        <w:t>NE,</w:t>
      </w:r>
      <w:r>
        <w:rPr>
          <w:color w:val="464646"/>
          <w:spacing w:val="20"/>
        </w:rPr>
        <w:t xml:space="preserve"> </w:t>
      </w:r>
      <w:r>
        <w:rPr>
          <w:color w:val="464646"/>
        </w:rPr>
        <w:t>confrontando</w:t>
      </w:r>
      <w:r>
        <w:rPr>
          <w:color w:val="464646"/>
          <w:spacing w:val="16"/>
        </w:rPr>
        <w:t xml:space="preserve"> </w:t>
      </w:r>
      <w:r>
        <w:rPr>
          <w:color w:val="464646"/>
        </w:rPr>
        <w:t>com</w:t>
      </w:r>
      <w:r>
        <w:rPr>
          <w:color w:val="464646"/>
          <w:spacing w:val="13"/>
        </w:rPr>
        <w:t xml:space="preserve"> </w:t>
      </w:r>
      <w:r>
        <w:rPr>
          <w:color w:val="464646"/>
        </w:rPr>
        <w:t>a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Chácara</w:t>
      </w:r>
      <w:r>
        <w:rPr>
          <w:color w:val="464646"/>
          <w:spacing w:val="25"/>
          <w:w w:val="98"/>
        </w:rPr>
        <w:t xml:space="preserve"> </w:t>
      </w:r>
      <w:r>
        <w:rPr>
          <w:color w:val="464646"/>
        </w:rPr>
        <w:t>nº</w:t>
      </w:r>
      <w:r>
        <w:rPr>
          <w:color w:val="464646"/>
          <w:spacing w:val="12"/>
        </w:rPr>
        <w:t xml:space="preserve"> </w:t>
      </w:r>
      <w:r>
        <w:rPr>
          <w:color w:val="464646"/>
          <w:spacing w:val="-1"/>
        </w:rPr>
        <w:t>50-</w:t>
      </w:r>
      <w:r>
        <w:rPr>
          <w:color w:val="181818"/>
          <w:spacing w:val="-1"/>
        </w:rPr>
        <w:t>R-</w:t>
      </w:r>
      <w:r>
        <w:rPr>
          <w:color w:val="181818"/>
          <w:spacing w:val="-28"/>
        </w:rPr>
        <w:t xml:space="preserve"> </w:t>
      </w:r>
      <w:r>
        <w:rPr>
          <w:color w:val="464646"/>
          <w:spacing w:val="8"/>
        </w:rPr>
        <w:t>l</w:t>
      </w:r>
      <w:r>
        <w:rPr>
          <w:color w:val="666666"/>
          <w:spacing w:val="6"/>
        </w:rPr>
        <w:t>,</w:t>
      </w:r>
      <w:r>
        <w:rPr>
          <w:color w:val="666666"/>
          <w:spacing w:val="-24"/>
        </w:rPr>
        <w:t xml:space="preserve"> </w:t>
      </w:r>
      <w:r>
        <w:rPr>
          <w:color w:val="464646"/>
        </w:rPr>
        <w:t>da</w:t>
      </w:r>
      <w:r>
        <w:rPr>
          <w:color w:val="464646"/>
          <w:spacing w:val="-11"/>
        </w:rPr>
        <w:t xml:space="preserve"> </w:t>
      </w:r>
      <w:r>
        <w:rPr>
          <w:color w:val="313131"/>
        </w:rPr>
        <w:t>mesma</w:t>
      </w:r>
      <w:r>
        <w:rPr>
          <w:color w:val="313131"/>
          <w:spacing w:val="15"/>
        </w:rPr>
        <w:t xml:space="preserve"> </w:t>
      </w:r>
      <w:r>
        <w:rPr>
          <w:color w:val="464646"/>
          <w:spacing w:val="-1"/>
        </w:rPr>
        <w:t>subd</w:t>
      </w:r>
      <w:r>
        <w:rPr>
          <w:color w:val="181818"/>
          <w:spacing w:val="-1"/>
        </w:rPr>
        <w:t>i</w:t>
      </w:r>
      <w:r>
        <w:rPr>
          <w:color w:val="464646"/>
          <w:spacing w:val="-1"/>
        </w:rPr>
        <w:t>visão.</w:t>
      </w:r>
    </w:p>
    <w:p w14:paraId="719F4FAC" w14:textId="77777777" w:rsidR="00022653" w:rsidRDefault="00022653" w:rsidP="00022653">
      <w:pPr>
        <w:spacing w:before="5" w:line="280" w:lineRule="exact"/>
        <w:rPr>
          <w:sz w:val="28"/>
          <w:szCs w:val="28"/>
        </w:rPr>
      </w:pPr>
    </w:p>
    <w:p w14:paraId="07C06CE1" w14:textId="77777777" w:rsidR="00022653" w:rsidRDefault="00022653" w:rsidP="00022653">
      <w:pPr>
        <w:pStyle w:val="Corpodetexto"/>
        <w:spacing w:line="239" w:lineRule="auto"/>
        <w:ind w:right="155"/>
      </w:pPr>
      <w:r>
        <w:rPr>
          <w:color w:val="030303"/>
          <w:w w:val="105"/>
        </w:rPr>
        <w:t>II</w:t>
      </w:r>
      <w:r>
        <w:rPr>
          <w:color w:val="030303"/>
          <w:spacing w:val="-36"/>
          <w:w w:val="105"/>
        </w:rPr>
        <w:t xml:space="preserve"> </w:t>
      </w:r>
      <w:r>
        <w:rPr>
          <w:color w:val="030303"/>
          <w:spacing w:val="4"/>
          <w:w w:val="105"/>
        </w:rPr>
        <w:t>-</w:t>
      </w:r>
      <w:r>
        <w:rPr>
          <w:color w:val="313131"/>
          <w:w w:val="105"/>
        </w:rPr>
        <w:t>Lote</w:t>
      </w:r>
      <w:r>
        <w:rPr>
          <w:color w:val="313131"/>
          <w:spacing w:val="-16"/>
          <w:w w:val="105"/>
        </w:rPr>
        <w:t xml:space="preserve"> </w:t>
      </w:r>
      <w:r>
        <w:rPr>
          <w:color w:val="464646"/>
          <w:w w:val="105"/>
        </w:rPr>
        <w:t>de</w:t>
      </w:r>
      <w:r>
        <w:rPr>
          <w:color w:val="464646"/>
          <w:spacing w:val="-28"/>
          <w:w w:val="105"/>
        </w:rPr>
        <w:t xml:space="preserve"> </w:t>
      </w:r>
      <w:r>
        <w:rPr>
          <w:color w:val="181818"/>
          <w:w w:val="105"/>
        </w:rPr>
        <w:t>T</w:t>
      </w:r>
      <w:r>
        <w:rPr>
          <w:color w:val="181818"/>
          <w:spacing w:val="2"/>
          <w:w w:val="105"/>
        </w:rPr>
        <w:t>e</w:t>
      </w:r>
      <w:r>
        <w:rPr>
          <w:color w:val="464646"/>
          <w:w w:val="105"/>
        </w:rPr>
        <w:t>rras</w:t>
      </w:r>
      <w:r>
        <w:rPr>
          <w:color w:val="464646"/>
          <w:spacing w:val="-22"/>
          <w:w w:val="105"/>
        </w:rPr>
        <w:t xml:space="preserve"> </w:t>
      </w:r>
      <w:r>
        <w:rPr>
          <w:color w:val="313131"/>
          <w:w w:val="105"/>
        </w:rPr>
        <w:t>n</w:t>
      </w:r>
      <w:r>
        <w:rPr>
          <w:color w:val="666666"/>
          <w:w w:val="105"/>
        </w:rPr>
        <w:t>º</w:t>
      </w:r>
      <w:r>
        <w:rPr>
          <w:color w:val="666666"/>
          <w:spacing w:val="-24"/>
          <w:w w:val="105"/>
        </w:rPr>
        <w:t xml:space="preserve"> </w:t>
      </w:r>
      <w:r>
        <w:rPr>
          <w:color w:val="464646"/>
          <w:w w:val="105"/>
        </w:rPr>
        <w:t>50-R-</w:t>
      </w:r>
      <w:r>
        <w:rPr>
          <w:color w:val="464646"/>
          <w:spacing w:val="-42"/>
          <w:w w:val="105"/>
        </w:rPr>
        <w:t xml:space="preserve"> </w:t>
      </w:r>
      <w:r>
        <w:rPr>
          <w:color w:val="464646"/>
          <w:w w:val="105"/>
        </w:rPr>
        <w:t>l</w:t>
      </w:r>
      <w:r>
        <w:rPr>
          <w:color w:val="464646"/>
          <w:spacing w:val="-43"/>
          <w:w w:val="105"/>
        </w:rPr>
        <w:t xml:space="preserve"> </w:t>
      </w:r>
      <w:r>
        <w:rPr>
          <w:color w:val="464646"/>
          <w:w w:val="105"/>
        </w:rPr>
        <w:t>-B</w:t>
      </w:r>
      <w:r>
        <w:rPr>
          <w:color w:val="464646"/>
          <w:spacing w:val="-40"/>
          <w:w w:val="105"/>
        </w:rPr>
        <w:t xml:space="preserve"> </w:t>
      </w:r>
      <w:r>
        <w:rPr>
          <w:color w:val="464646"/>
          <w:spacing w:val="17"/>
          <w:w w:val="105"/>
        </w:rPr>
        <w:t>l</w:t>
      </w:r>
      <w:r>
        <w:rPr>
          <w:color w:val="666666"/>
          <w:w w:val="105"/>
        </w:rPr>
        <w:t>,</w:t>
      </w:r>
      <w:r>
        <w:rPr>
          <w:color w:val="666666"/>
          <w:spacing w:val="-37"/>
          <w:w w:val="105"/>
        </w:rPr>
        <w:t xml:space="preserve"> </w:t>
      </w:r>
      <w:r>
        <w:rPr>
          <w:color w:val="464646"/>
          <w:w w:val="105"/>
        </w:rPr>
        <w:t>com</w:t>
      </w:r>
      <w:r>
        <w:rPr>
          <w:color w:val="464646"/>
          <w:spacing w:val="-14"/>
          <w:w w:val="105"/>
        </w:rPr>
        <w:t xml:space="preserve"> </w:t>
      </w:r>
      <w:r>
        <w:rPr>
          <w:color w:val="464646"/>
          <w:w w:val="105"/>
        </w:rPr>
        <w:t>área</w:t>
      </w:r>
      <w:r>
        <w:rPr>
          <w:color w:val="464646"/>
          <w:spacing w:val="-20"/>
          <w:w w:val="105"/>
        </w:rPr>
        <w:t xml:space="preserve"> </w:t>
      </w:r>
      <w:r>
        <w:rPr>
          <w:color w:val="464646"/>
          <w:w w:val="105"/>
        </w:rPr>
        <w:t>de</w:t>
      </w:r>
      <w:r>
        <w:rPr>
          <w:color w:val="464646"/>
          <w:spacing w:val="-6"/>
          <w:w w:val="105"/>
        </w:rPr>
        <w:t xml:space="preserve"> </w:t>
      </w:r>
      <w:r>
        <w:rPr>
          <w:color w:val="181818"/>
          <w:w w:val="105"/>
        </w:rPr>
        <w:t>l</w:t>
      </w:r>
      <w:r>
        <w:rPr>
          <w:color w:val="181818"/>
          <w:spacing w:val="-28"/>
          <w:w w:val="105"/>
        </w:rPr>
        <w:t xml:space="preserve"> </w:t>
      </w:r>
      <w:r>
        <w:rPr>
          <w:color w:val="181818"/>
          <w:w w:val="105"/>
        </w:rPr>
        <w:t>l</w:t>
      </w:r>
      <w:r>
        <w:rPr>
          <w:color w:val="181818"/>
          <w:spacing w:val="-9"/>
          <w:w w:val="105"/>
        </w:rPr>
        <w:t>.</w:t>
      </w:r>
      <w:r>
        <w:rPr>
          <w:color w:val="464646"/>
          <w:w w:val="105"/>
        </w:rPr>
        <w:t>27</w:t>
      </w:r>
      <w:r>
        <w:rPr>
          <w:color w:val="464646"/>
          <w:spacing w:val="7"/>
          <w:w w:val="105"/>
        </w:rPr>
        <w:t>8</w:t>
      </w:r>
      <w:r>
        <w:rPr>
          <w:color w:val="666666"/>
          <w:spacing w:val="-19"/>
          <w:w w:val="105"/>
        </w:rPr>
        <w:t>,</w:t>
      </w:r>
      <w:r>
        <w:rPr>
          <w:color w:val="464646"/>
          <w:w w:val="105"/>
        </w:rPr>
        <w:t>99</w:t>
      </w:r>
      <w:r>
        <w:rPr>
          <w:color w:val="464646"/>
          <w:spacing w:val="-4"/>
          <w:w w:val="105"/>
        </w:rPr>
        <w:t>m</w:t>
      </w:r>
      <w:r>
        <w:rPr>
          <w:color w:val="666666"/>
          <w:w w:val="105"/>
          <w:position w:val="7"/>
          <w:sz w:val="12"/>
          <w:szCs w:val="12"/>
        </w:rPr>
        <w:t>2</w:t>
      </w:r>
      <w:r>
        <w:rPr>
          <w:color w:val="666666"/>
          <w:w w:val="105"/>
          <w:sz w:val="12"/>
          <w:szCs w:val="12"/>
        </w:rPr>
        <w:t>,</w:t>
      </w:r>
      <w:r>
        <w:rPr>
          <w:color w:val="666666"/>
          <w:spacing w:val="-7"/>
          <w:w w:val="105"/>
          <w:sz w:val="12"/>
          <w:szCs w:val="12"/>
        </w:rPr>
        <w:t xml:space="preserve"> </w:t>
      </w:r>
      <w:r>
        <w:rPr>
          <w:color w:val="464646"/>
          <w:w w:val="105"/>
        </w:rPr>
        <w:t>situado</w:t>
      </w:r>
      <w:r>
        <w:rPr>
          <w:color w:val="464646"/>
          <w:spacing w:val="-24"/>
          <w:w w:val="105"/>
        </w:rPr>
        <w:t xml:space="preserve"> </w:t>
      </w:r>
      <w:r>
        <w:rPr>
          <w:color w:val="464646"/>
          <w:w w:val="105"/>
        </w:rPr>
        <w:t>no</w:t>
      </w:r>
      <w:r>
        <w:rPr>
          <w:color w:val="464646"/>
          <w:spacing w:val="-17"/>
          <w:w w:val="105"/>
        </w:rPr>
        <w:t xml:space="preserve"> </w:t>
      </w:r>
      <w:r>
        <w:rPr>
          <w:color w:val="313131"/>
          <w:w w:val="105"/>
        </w:rPr>
        <w:t>Perímetro</w:t>
      </w:r>
      <w:r>
        <w:rPr>
          <w:color w:val="313131"/>
          <w:spacing w:val="-10"/>
          <w:w w:val="105"/>
        </w:rPr>
        <w:t xml:space="preserve"> </w:t>
      </w:r>
      <w:r>
        <w:rPr>
          <w:color w:val="464646"/>
          <w:w w:val="105"/>
        </w:rPr>
        <w:t>Urbano</w:t>
      </w:r>
      <w:r>
        <w:rPr>
          <w:color w:val="464646"/>
          <w:spacing w:val="-17"/>
          <w:w w:val="105"/>
        </w:rPr>
        <w:t xml:space="preserve"> </w:t>
      </w:r>
      <w:r>
        <w:rPr>
          <w:color w:val="464646"/>
          <w:w w:val="105"/>
        </w:rPr>
        <w:t>do</w:t>
      </w:r>
      <w:r>
        <w:rPr>
          <w:color w:val="464646"/>
          <w:spacing w:val="-30"/>
          <w:w w:val="105"/>
        </w:rPr>
        <w:t xml:space="preserve"> </w:t>
      </w:r>
      <w:r>
        <w:rPr>
          <w:color w:val="313131"/>
          <w:w w:val="105"/>
        </w:rPr>
        <w:t>Município</w:t>
      </w:r>
      <w:r>
        <w:rPr>
          <w:color w:val="313131"/>
          <w:spacing w:val="-5"/>
          <w:w w:val="105"/>
        </w:rPr>
        <w:t xml:space="preserve"> </w:t>
      </w:r>
      <w:r>
        <w:rPr>
          <w:color w:val="313131"/>
          <w:w w:val="105"/>
        </w:rPr>
        <w:t>de</w:t>
      </w:r>
      <w:r>
        <w:rPr>
          <w:color w:val="313131"/>
          <w:w w:val="96"/>
        </w:rPr>
        <w:t xml:space="preserve"> </w:t>
      </w:r>
      <w:r>
        <w:rPr>
          <w:color w:val="313131"/>
          <w:w w:val="105"/>
        </w:rPr>
        <w:t>Farol</w:t>
      </w:r>
      <w:r>
        <w:rPr>
          <w:color w:val="313131"/>
          <w:spacing w:val="-5"/>
          <w:w w:val="105"/>
        </w:rPr>
        <w:t xml:space="preserve"> </w:t>
      </w:r>
      <w:r>
        <w:rPr>
          <w:color w:val="030303"/>
          <w:w w:val="185"/>
        </w:rPr>
        <w:t>-</w:t>
      </w:r>
      <w:r>
        <w:rPr>
          <w:color w:val="030303"/>
          <w:spacing w:val="-74"/>
          <w:w w:val="185"/>
        </w:rPr>
        <w:t xml:space="preserve"> </w:t>
      </w:r>
      <w:r>
        <w:rPr>
          <w:color w:val="464646"/>
          <w:w w:val="105"/>
        </w:rPr>
        <w:t>Comarca</w:t>
      </w:r>
      <w:r>
        <w:rPr>
          <w:color w:val="464646"/>
          <w:spacing w:val="7"/>
          <w:w w:val="105"/>
        </w:rPr>
        <w:t xml:space="preserve"> </w:t>
      </w:r>
      <w:r>
        <w:rPr>
          <w:color w:val="464646"/>
          <w:w w:val="105"/>
        </w:rPr>
        <w:t>de</w:t>
      </w:r>
      <w:r>
        <w:rPr>
          <w:color w:val="464646"/>
          <w:spacing w:val="-7"/>
          <w:w w:val="105"/>
        </w:rPr>
        <w:t xml:space="preserve"> </w:t>
      </w:r>
      <w:r>
        <w:rPr>
          <w:color w:val="464646"/>
          <w:w w:val="105"/>
        </w:rPr>
        <w:t>Campo</w:t>
      </w:r>
      <w:r>
        <w:rPr>
          <w:color w:val="464646"/>
          <w:spacing w:val="2"/>
          <w:w w:val="105"/>
        </w:rPr>
        <w:t xml:space="preserve"> </w:t>
      </w:r>
      <w:r>
        <w:rPr>
          <w:color w:val="313131"/>
          <w:w w:val="105"/>
        </w:rPr>
        <w:t>Mourão-PR,</w:t>
      </w:r>
      <w:r>
        <w:rPr>
          <w:color w:val="313131"/>
          <w:spacing w:val="12"/>
          <w:w w:val="105"/>
        </w:rPr>
        <w:t xml:space="preserve"> </w:t>
      </w:r>
      <w:r>
        <w:rPr>
          <w:color w:val="464646"/>
          <w:w w:val="105"/>
        </w:rPr>
        <w:t>com</w:t>
      </w:r>
      <w:r>
        <w:rPr>
          <w:color w:val="464646"/>
          <w:spacing w:val="-3"/>
          <w:w w:val="105"/>
        </w:rPr>
        <w:t xml:space="preserve"> </w:t>
      </w:r>
      <w:r>
        <w:rPr>
          <w:color w:val="464646"/>
          <w:w w:val="105"/>
        </w:rPr>
        <w:t>os</w:t>
      </w:r>
      <w:r>
        <w:rPr>
          <w:color w:val="464646"/>
          <w:spacing w:val="3"/>
          <w:w w:val="105"/>
        </w:rPr>
        <w:t xml:space="preserve"> </w:t>
      </w:r>
      <w:r>
        <w:rPr>
          <w:color w:val="464646"/>
          <w:w w:val="105"/>
        </w:rPr>
        <w:t>seg</w:t>
      </w:r>
      <w:r>
        <w:rPr>
          <w:color w:val="464646"/>
          <w:spacing w:val="-7"/>
          <w:w w:val="105"/>
        </w:rPr>
        <w:t>u</w:t>
      </w:r>
      <w:r>
        <w:rPr>
          <w:color w:val="181818"/>
          <w:spacing w:val="-4"/>
          <w:w w:val="105"/>
        </w:rPr>
        <w:t>i</w:t>
      </w:r>
      <w:r>
        <w:rPr>
          <w:color w:val="464646"/>
          <w:w w:val="105"/>
        </w:rPr>
        <w:t>ntes</w:t>
      </w:r>
      <w:r>
        <w:rPr>
          <w:color w:val="464646"/>
          <w:spacing w:val="12"/>
          <w:w w:val="105"/>
        </w:rPr>
        <w:t xml:space="preserve"> </w:t>
      </w:r>
      <w:r>
        <w:rPr>
          <w:color w:val="181818"/>
          <w:w w:val="105"/>
        </w:rPr>
        <w:t>l</w:t>
      </w:r>
      <w:r>
        <w:rPr>
          <w:color w:val="464646"/>
          <w:w w:val="105"/>
        </w:rPr>
        <w:t>i</w:t>
      </w:r>
      <w:r>
        <w:rPr>
          <w:color w:val="464646"/>
          <w:spacing w:val="7"/>
          <w:w w:val="105"/>
        </w:rPr>
        <w:t>m</w:t>
      </w:r>
      <w:r>
        <w:rPr>
          <w:color w:val="181818"/>
          <w:spacing w:val="-2"/>
          <w:w w:val="105"/>
        </w:rPr>
        <w:t>i</w:t>
      </w:r>
      <w:r>
        <w:rPr>
          <w:color w:val="464646"/>
          <w:w w:val="105"/>
        </w:rPr>
        <w:t>tes</w:t>
      </w:r>
      <w:r>
        <w:rPr>
          <w:color w:val="464646"/>
          <w:spacing w:val="-5"/>
          <w:w w:val="105"/>
        </w:rPr>
        <w:t xml:space="preserve"> </w:t>
      </w:r>
      <w:r>
        <w:rPr>
          <w:color w:val="464646"/>
          <w:w w:val="105"/>
        </w:rPr>
        <w:t>e</w:t>
      </w:r>
      <w:r>
        <w:rPr>
          <w:color w:val="464646"/>
          <w:spacing w:val="-4"/>
          <w:w w:val="105"/>
        </w:rPr>
        <w:t xml:space="preserve"> </w:t>
      </w:r>
      <w:r>
        <w:rPr>
          <w:color w:val="464646"/>
          <w:w w:val="105"/>
        </w:rPr>
        <w:t>confrontações:</w:t>
      </w:r>
      <w:r>
        <w:rPr>
          <w:color w:val="464646"/>
          <w:spacing w:val="10"/>
          <w:w w:val="105"/>
        </w:rPr>
        <w:t xml:space="preserve"> </w:t>
      </w:r>
      <w:r>
        <w:rPr>
          <w:color w:val="181818"/>
          <w:spacing w:val="-4"/>
          <w:w w:val="105"/>
        </w:rPr>
        <w:t>i</w:t>
      </w:r>
      <w:r>
        <w:rPr>
          <w:color w:val="464646"/>
          <w:w w:val="105"/>
        </w:rPr>
        <w:t>ni</w:t>
      </w:r>
      <w:r>
        <w:rPr>
          <w:color w:val="464646"/>
          <w:spacing w:val="5"/>
          <w:w w:val="105"/>
        </w:rPr>
        <w:t>c</w:t>
      </w:r>
      <w:r>
        <w:rPr>
          <w:color w:val="181818"/>
          <w:spacing w:val="-4"/>
          <w:w w:val="105"/>
        </w:rPr>
        <w:t>i</w:t>
      </w:r>
      <w:r>
        <w:rPr>
          <w:color w:val="464646"/>
          <w:w w:val="105"/>
        </w:rPr>
        <w:t>a</w:t>
      </w:r>
      <w:r>
        <w:rPr>
          <w:color w:val="464646"/>
          <w:spacing w:val="-13"/>
          <w:w w:val="105"/>
        </w:rPr>
        <w:t xml:space="preserve"> </w:t>
      </w:r>
      <w:r>
        <w:rPr>
          <w:color w:val="464646"/>
          <w:w w:val="105"/>
        </w:rPr>
        <w:t>no</w:t>
      </w:r>
      <w:r>
        <w:rPr>
          <w:color w:val="464646"/>
          <w:spacing w:val="-4"/>
          <w:w w:val="105"/>
        </w:rPr>
        <w:t xml:space="preserve"> </w:t>
      </w:r>
      <w:r>
        <w:rPr>
          <w:color w:val="313131"/>
          <w:w w:val="105"/>
        </w:rPr>
        <w:t>marco</w:t>
      </w:r>
      <w:r>
        <w:rPr>
          <w:color w:val="313131"/>
          <w:spacing w:val="6"/>
          <w:w w:val="105"/>
        </w:rPr>
        <w:t xml:space="preserve"> </w:t>
      </w:r>
      <w:r>
        <w:rPr>
          <w:color w:val="666666"/>
          <w:spacing w:val="-25"/>
          <w:w w:val="105"/>
        </w:rPr>
        <w:t>"</w:t>
      </w:r>
      <w:r>
        <w:rPr>
          <w:color w:val="464646"/>
          <w:spacing w:val="3"/>
          <w:w w:val="105"/>
        </w:rPr>
        <w:t>O</w:t>
      </w:r>
      <w:r>
        <w:rPr>
          <w:color w:val="030303"/>
          <w:w w:val="105"/>
        </w:rPr>
        <w:t>=</w:t>
      </w:r>
      <w:r>
        <w:rPr>
          <w:color w:val="030303"/>
          <w:spacing w:val="1"/>
          <w:w w:val="105"/>
        </w:rPr>
        <w:t>P</w:t>
      </w:r>
      <w:r>
        <w:rPr>
          <w:color w:val="313131"/>
          <w:spacing w:val="10"/>
          <w:w w:val="105"/>
        </w:rPr>
        <w:t>P</w:t>
      </w:r>
      <w:r>
        <w:rPr>
          <w:color w:val="666666"/>
          <w:spacing w:val="-32"/>
          <w:w w:val="105"/>
        </w:rPr>
        <w:t>"</w:t>
      </w:r>
      <w:r>
        <w:rPr>
          <w:color w:val="666666"/>
          <w:w w:val="105"/>
        </w:rPr>
        <w:t>,</w:t>
      </w:r>
      <w:r>
        <w:rPr>
          <w:color w:val="666666"/>
          <w:w w:val="141"/>
        </w:rPr>
        <w:t xml:space="preserve"> </w:t>
      </w:r>
      <w:r>
        <w:rPr>
          <w:color w:val="464646"/>
          <w:w w:val="105"/>
        </w:rPr>
        <w:t>confrontando</w:t>
      </w:r>
      <w:r>
        <w:rPr>
          <w:color w:val="464646"/>
          <w:spacing w:val="-27"/>
          <w:w w:val="105"/>
        </w:rPr>
        <w:t xml:space="preserve"> </w:t>
      </w:r>
      <w:r>
        <w:rPr>
          <w:color w:val="464646"/>
          <w:w w:val="105"/>
        </w:rPr>
        <w:t>com</w:t>
      </w:r>
      <w:r>
        <w:rPr>
          <w:color w:val="464646"/>
          <w:spacing w:val="-35"/>
          <w:w w:val="105"/>
        </w:rPr>
        <w:t xml:space="preserve"> </w:t>
      </w:r>
      <w:r>
        <w:rPr>
          <w:color w:val="464646"/>
          <w:w w:val="105"/>
        </w:rPr>
        <w:t>o</w:t>
      </w:r>
      <w:r>
        <w:rPr>
          <w:color w:val="464646"/>
          <w:spacing w:val="-37"/>
          <w:w w:val="105"/>
        </w:rPr>
        <w:t xml:space="preserve"> </w:t>
      </w:r>
      <w:r>
        <w:rPr>
          <w:color w:val="464646"/>
          <w:w w:val="105"/>
        </w:rPr>
        <w:t>prolongamento</w:t>
      </w:r>
      <w:r>
        <w:rPr>
          <w:color w:val="464646"/>
          <w:spacing w:val="-21"/>
          <w:w w:val="105"/>
        </w:rPr>
        <w:t xml:space="preserve"> </w:t>
      </w:r>
      <w:r>
        <w:rPr>
          <w:color w:val="464646"/>
          <w:w w:val="105"/>
        </w:rPr>
        <w:t>da</w:t>
      </w:r>
      <w:r>
        <w:rPr>
          <w:color w:val="464646"/>
          <w:spacing w:val="-41"/>
          <w:w w:val="105"/>
        </w:rPr>
        <w:t xml:space="preserve"> </w:t>
      </w:r>
      <w:r>
        <w:rPr>
          <w:color w:val="181818"/>
          <w:spacing w:val="3"/>
          <w:w w:val="105"/>
        </w:rPr>
        <w:t>Ru</w:t>
      </w:r>
      <w:r>
        <w:rPr>
          <w:color w:val="464646"/>
          <w:spacing w:val="3"/>
          <w:w w:val="105"/>
        </w:rPr>
        <w:t>a</w:t>
      </w:r>
      <w:r>
        <w:rPr>
          <w:color w:val="464646"/>
          <w:spacing w:val="-37"/>
          <w:w w:val="105"/>
        </w:rPr>
        <w:t xml:space="preserve"> </w:t>
      </w:r>
      <w:r>
        <w:rPr>
          <w:color w:val="313131"/>
          <w:w w:val="105"/>
        </w:rPr>
        <w:t>Goiás</w:t>
      </w:r>
      <w:r>
        <w:rPr>
          <w:color w:val="313131"/>
          <w:spacing w:val="-36"/>
          <w:w w:val="105"/>
        </w:rPr>
        <w:t xml:space="preserve"> </w:t>
      </w:r>
      <w:r>
        <w:rPr>
          <w:color w:val="313131"/>
          <w:w w:val="105"/>
        </w:rPr>
        <w:t>e</w:t>
      </w:r>
      <w:r>
        <w:rPr>
          <w:color w:val="313131"/>
          <w:spacing w:val="-37"/>
          <w:w w:val="105"/>
        </w:rPr>
        <w:t xml:space="preserve"> </w:t>
      </w:r>
      <w:r>
        <w:rPr>
          <w:color w:val="464646"/>
          <w:w w:val="105"/>
        </w:rPr>
        <w:t>da</w:t>
      </w:r>
      <w:r>
        <w:rPr>
          <w:color w:val="464646"/>
          <w:spacing w:val="-36"/>
          <w:w w:val="105"/>
        </w:rPr>
        <w:t xml:space="preserve"> </w:t>
      </w:r>
      <w:r>
        <w:rPr>
          <w:color w:val="181818"/>
          <w:w w:val="105"/>
        </w:rPr>
        <w:t>R</w:t>
      </w:r>
      <w:r>
        <w:rPr>
          <w:color w:val="464646"/>
          <w:w w:val="105"/>
        </w:rPr>
        <w:t>ua</w:t>
      </w:r>
      <w:r>
        <w:rPr>
          <w:color w:val="464646"/>
          <w:spacing w:val="-38"/>
          <w:w w:val="105"/>
        </w:rPr>
        <w:t xml:space="preserve"> </w:t>
      </w:r>
      <w:r>
        <w:rPr>
          <w:color w:val="181818"/>
          <w:spacing w:val="-1"/>
          <w:w w:val="105"/>
        </w:rPr>
        <w:t>P</w:t>
      </w:r>
      <w:r>
        <w:rPr>
          <w:color w:val="464646"/>
          <w:spacing w:val="-2"/>
          <w:w w:val="105"/>
        </w:rPr>
        <w:t>rojetada</w:t>
      </w:r>
      <w:r>
        <w:rPr>
          <w:color w:val="464646"/>
          <w:spacing w:val="-32"/>
          <w:w w:val="105"/>
        </w:rPr>
        <w:t xml:space="preserve"> </w:t>
      </w:r>
      <w:r>
        <w:rPr>
          <w:color w:val="181818"/>
          <w:w w:val="105"/>
        </w:rPr>
        <w:t>B</w:t>
      </w:r>
      <w:r>
        <w:rPr>
          <w:color w:val="181818"/>
          <w:spacing w:val="-37"/>
          <w:w w:val="105"/>
        </w:rPr>
        <w:t xml:space="preserve"> </w:t>
      </w:r>
      <w:r>
        <w:rPr>
          <w:color w:val="464646"/>
          <w:w w:val="105"/>
        </w:rPr>
        <w:t>numa</w:t>
      </w:r>
      <w:r>
        <w:rPr>
          <w:color w:val="464646"/>
          <w:spacing w:val="-35"/>
          <w:w w:val="105"/>
        </w:rPr>
        <w:t xml:space="preserve"> </w:t>
      </w:r>
      <w:r>
        <w:rPr>
          <w:color w:val="464646"/>
          <w:spacing w:val="-2"/>
          <w:w w:val="105"/>
        </w:rPr>
        <w:t>d</w:t>
      </w:r>
      <w:r>
        <w:rPr>
          <w:color w:val="181818"/>
          <w:spacing w:val="-2"/>
          <w:w w:val="105"/>
        </w:rPr>
        <w:t>i</w:t>
      </w:r>
      <w:r>
        <w:rPr>
          <w:color w:val="464646"/>
          <w:spacing w:val="-3"/>
          <w:w w:val="105"/>
        </w:rPr>
        <w:t>stânc</w:t>
      </w:r>
      <w:r>
        <w:rPr>
          <w:color w:val="181818"/>
          <w:spacing w:val="-2"/>
          <w:w w:val="105"/>
        </w:rPr>
        <w:t>i</w:t>
      </w:r>
      <w:r>
        <w:rPr>
          <w:color w:val="464646"/>
          <w:spacing w:val="-3"/>
          <w:w w:val="105"/>
        </w:rPr>
        <w:t>a</w:t>
      </w:r>
      <w:r>
        <w:rPr>
          <w:color w:val="464646"/>
          <w:spacing w:val="-38"/>
          <w:w w:val="105"/>
        </w:rPr>
        <w:t xml:space="preserve"> </w:t>
      </w:r>
      <w:r>
        <w:rPr>
          <w:color w:val="464646"/>
          <w:w w:val="105"/>
        </w:rPr>
        <w:t>de</w:t>
      </w:r>
      <w:r>
        <w:rPr>
          <w:color w:val="464646"/>
          <w:spacing w:val="-24"/>
          <w:w w:val="105"/>
        </w:rPr>
        <w:t xml:space="preserve"> </w:t>
      </w:r>
      <w:r>
        <w:rPr>
          <w:color w:val="181818"/>
          <w:spacing w:val="-3"/>
          <w:w w:val="105"/>
        </w:rPr>
        <w:t>1</w:t>
      </w:r>
      <w:r>
        <w:rPr>
          <w:color w:val="464646"/>
          <w:spacing w:val="-3"/>
          <w:w w:val="105"/>
        </w:rPr>
        <w:t>39,56</w:t>
      </w:r>
      <w:r>
        <w:rPr>
          <w:color w:val="464646"/>
          <w:spacing w:val="-34"/>
          <w:w w:val="105"/>
        </w:rPr>
        <w:t xml:space="preserve"> </w:t>
      </w:r>
      <w:r>
        <w:rPr>
          <w:color w:val="464646"/>
          <w:w w:val="105"/>
        </w:rPr>
        <w:t>metros</w:t>
      </w:r>
      <w:r>
        <w:rPr>
          <w:color w:val="464646"/>
          <w:spacing w:val="-30"/>
          <w:w w:val="105"/>
        </w:rPr>
        <w:t xml:space="preserve"> </w:t>
      </w:r>
      <w:r>
        <w:rPr>
          <w:color w:val="464646"/>
          <w:w w:val="105"/>
        </w:rPr>
        <w:t>no</w:t>
      </w:r>
      <w:r>
        <w:rPr>
          <w:color w:val="464646"/>
          <w:spacing w:val="-37"/>
          <w:w w:val="105"/>
        </w:rPr>
        <w:t xml:space="preserve"> </w:t>
      </w:r>
      <w:r>
        <w:rPr>
          <w:color w:val="313131"/>
          <w:w w:val="105"/>
        </w:rPr>
        <w:t>rumo</w:t>
      </w:r>
      <w:r>
        <w:rPr>
          <w:color w:val="313131"/>
          <w:spacing w:val="35"/>
          <w:w w:val="98"/>
        </w:rPr>
        <w:t xml:space="preserve"> </w:t>
      </w:r>
      <w:r>
        <w:rPr>
          <w:color w:val="464646"/>
          <w:w w:val="105"/>
        </w:rPr>
        <w:t>SE</w:t>
      </w:r>
      <w:r>
        <w:rPr>
          <w:color w:val="464646"/>
          <w:spacing w:val="-14"/>
          <w:w w:val="105"/>
        </w:rPr>
        <w:t xml:space="preserve"> </w:t>
      </w:r>
      <w:r>
        <w:rPr>
          <w:color w:val="464646"/>
          <w:spacing w:val="2"/>
          <w:w w:val="105"/>
        </w:rPr>
        <w:t>46</w:t>
      </w:r>
      <w:r>
        <w:rPr>
          <w:color w:val="666666"/>
          <w:spacing w:val="1"/>
          <w:w w:val="105"/>
        </w:rPr>
        <w:t>°</w:t>
      </w:r>
      <w:r>
        <w:rPr>
          <w:color w:val="464646"/>
          <w:spacing w:val="2"/>
          <w:w w:val="105"/>
        </w:rPr>
        <w:t>04</w:t>
      </w:r>
      <w:r>
        <w:rPr>
          <w:color w:val="666666"/>
          <w:spacing w:val="1"/>
          <w:w w:val="105"/>
        </w:rPr>
        <w:t>'</w:t>
      </w:r>
      <w:r>
        <w:rPr>
          <w:color w:val="464646"/>
          <w:spacing w:val="2"/>
          <w:w w:val="105"/>
        </w:rPr>
        <w:t>18</w:t>
      </w:r>
      <w:r>
        <w:rPr>
          <w:color w:val="666666"/>
          <w:spacing w:val="1"/>
          <w:w w:val="105"/>
        </w:rPr>
        <w:t>"</w:t>
      </w:r>
      <w:r>
        <w:rPr>
          <w:color w:val="666666"/>
          <w:spacing w:val="-28"/>
          <w:w w:val="105"/>
        </w:rPr>
        <w:t xml:space="preserve"> </w:t>
      </w:r>
      <w:r>
        <w:rPr>
          <w:color w:val="464646"/>
          <w:w w:val="105"/>
        </w:rPr>
        <w:t>até</w:t>
      </w:r>
      <w:r>
        <w:rPr>
          <w:color w:val="464646"/>
          <w:spacing w:val="-2"/>
          <w:w w:val="105"/>
        </w:rPr>
        <w:t xml:space="preserve"> </w:t>
      </w:r>
      <w:r>
        <w:rPr>
          <w:color w:val="313131"/>
          <w:w w:val="105"/>
        </w:rPr>
        <w:t>encontrar</w:t>
      </w:r>
      <w:r>
        <w:rPr>
          <w:color w:val="313131"/>
          <w:spacing w:val="7"/>
          <w:w w:val="105"/>
        </w:rPr>
        <w:t xml:space="preserve"> </w:t>
      </w:r>
      <w:r>
        <w:rPr>
          <w:color w:val="464646"/>
          <w:w w:val="105"/>
        </w:rPr>
        <w:t>o</w:t>
      </w:r>
      <w:r>
        <w:rPr>
          <w:color w:val="464646"/>
          <w:spacing w:val="-5"/>
          <w:w w:val="105"/>
        </w:rPr>
        <w:t xml:space="preserve"> </w:t>
      </w:r>
      <w:r>
        <w:rPr>
          <w:color w:val="464646"/>
          <w:w w:val="105"/>
        </w:rPr>
        <w:t>marco</w:t>
      </w:r>
      <w:r>
        <w:rPr>
          <w:color w:val="464646"/>
          <w:spacing w:val="22"/>
          <w:w w:val="105"/>
        </w:rPr>
        <w:t xml:space="preserve"> </w:t>
      </w:r>
      <w:r>
        <w:rPr>
          <w:color w:val="181818"/>
          <w:spacing w:val="-7"/>
          <w:w w:val="105"/>
        </w:rPr>
        <w:t>1</w:t>
      </w:r>
      <w:r>
        <w:rPr>
          <w:color w:val="666666"/>
          <w:spacing w:val="-5"/>
          <w:w w:val="105"/>
        </w:rPr>
        <w:t>;</w:t>
      </w:r>
      <w:r>
        <w:rPr>
          <w:color w:val="666666"/>
          <w:spacing w:val="-28"/>
          <w:w w:val="105"/>
        </w:rPr>
        <w:t xml:space="preserve"> </w:t>
      </w:r>
      <w:r>
        <w:rPr>
          <w:color w:val="464646"/>
          <w:w w:val="105"/>
        </w:rPr>
        <w:t>daí</w:t>
      </w:r>
      <w:r>
        <w:rPr>
          <w:color w:val="464646"/>
          <w:spacing w:val="1"/>
          <w:w w:val="105"/>
        </w:rPr>
        <w:t xml:space="preserve"> </w:t>
      </w:r>
      <w:r>
        <w:rPr>
          <w:color w:val="313131"/>
          <w:w w:val="105"/>
        </w:rPr>
        <w:t>deflete</w:t>
      </w:r>
      <w:r>
        <w:rPr>
          <w:color w:val="313131"/>
          <w:spacing w:val="7"/>
          <w:w w:val="105"/>
        </w:rPr>
        <w:t xml:space="preserve"> </w:t>
      </w:r>
      <w:r>
        <w:rPr>
          <w:color w:val="464646"/>
          <w:w w:val="105"/>
          <w:sz w:val="23"/>
          <w:szCs w:val="23"/>
        </w:rPr>
        <w:t>à</w:t>
      </w:r>
      <w:r>
        <w:rPr>
          <w:color w:val="464646"/>
          <w:spacing w:val="-14"/>
          <w:w w:val="105"/>
          <w:sz w:val="23"/>
          <w:szCs w:val="23"/>
        </w:rPr>
        <w:t xml:space="preserve"> </w:t>
      </w:r>
      <w:r>
        <w:rPr>
          <w:color w:val="464646"/>
          <w:spacing w:val="-2"/>
          <w:w w:val="105"/>
        </w:rPr>
        <w:t>d</w:t>
      </w:r>
      <w:r>
        <w:rPr>
          <w:color w:val="181818"/>
          <w:spacing w:val="-2"/>
          <w:w w:val="105"/>
        </w:rPr>
        <w:t>i</w:t>
      </w:r>
      <w:r>
        <w:rPr>
          <w:color w:val="464646"/>
          <w:spacing w:val="-3"/>
          <w:w w:val="105"/>
        </w:rPr>
        <w:t>reita</w:t>
      </w:r>
      <w:r>
        <w:rPr>
          <w:color w:val="464646"/>
          <w:spacing w:val="-6"/>
          <w:w w:val="105"/>
        </w:rPr>
        <w:t xml:space="preserve"> </w:t>
      </w:r>
      <w:r>
        <w:rPr>
          <w:color w:val="464646"/>
          <w:w w:val="105"/>
        </w:rPr>
        <w:t>por</w:t>
      </w:r>
      <w:r>
        <w:rPr>
          <w:color w:val="464646"/>
          <w:spacing w:val="5"/>
          <w:w w:val="105"/>
        </w:rPr>
        <w:t xml:space="preserve"> </w:t>
      </w:r>
      <w:r>
        <w:rPr>
          <w:color w:val="464646"/>
          <w:w w:val="105"/>
        </w:rPr>
        <w:t>uma</w:t>
      </w:r>
      <w:r>
        <w:rPr>
          <w:color w:val="464646"/>
          <w:spacing w:val="3"/>
          <w:w w:val="105"/>
        </w:rPr>
        <w:t xml:space="preserve"> </w:t>
      </w:r>
      <w:r>
        <w:rPr>
          <w:color w:val="464646"/>
          <w:w w:val="105"/>
        </w:rPr>
        <w:t>linha</w:t>
      </w:r>
      <w:r>
        <w:rPr>
          <w:color w:val="464646"/>
          <w:spacing w:val="-2"/>
          <w:w w:val="105"/>
        </w:rPr>
        <w:t xml:space="preserve"> </w:t>
      </w:r>
      <w:r>
        <w:rPr>
          <w:color w:val="464646"/>
          <w:w w:val="105"/>
        </w:rPr>
        <w:t>seca</w:t>
      </w:r>
      <w:r>
        <w:rPr>
          <w:color w:val="464646"/>
          <w:spacing w:val="-4"/>
          <w:w w:val="105"/>
        </w:rPr>
        <w:t xml:space="preserve"> </w:t>
      </w:r>
      <w:r>
        <w:rPr>
          <w:color w:val="313131"/>
          <w:w w:val="105"/>
        </w:rPr>
        <w:t>e</w:t>
      </w:r>
      <w:r>
        <w:rPr>
          <w:color w:val="313131"/>
          <w:spacing w:val="-6"/>
          <w:w w:val="105"/>
        </w:rPr>
        <w:t xml:space="preserve"> </w:t>
      </w:r>
      <w:r>
        <w:rPr>
          <w:color w:val="464646"/>
          <w:w w:val="105"/>
        </w:rPr>
        <w:t>reta</w:t>
      </w:r>
      <w:r>
        <w:rPr>
          <w:color w:val="464646"/>
          <w:spacing w:val="-7"/>
          <w:w w:val="105"/>
        </w:rPr>
        <w:t xml:space="preserve"> </w:t>
      </w:r>
      <w:r>
        <w:rPr>
          <w:color w:val="464646"/>
          <w:w w:val="105"/>
        </w:rPr>
        <w:t>numa</w:t>
      </w:r>
      <w:r>
        <w:rPr>
          <w:color w:val="464646"/>
          <w:spacing w:val="3"/>
          <w:w w:val="105"/>
        </w:rPr>
        <w:t xml:space="preserve"> </w:t>
      </w:r>
      <w:r>
        <w:rPr>
          <w:color w:val="464646"/>
          <w:w w:val="105"/>
        </w:rPr>
        <w:t>distância</w:t>
      </w:r>
      <w:r>
        <w:rPr>
          <w:color w:val="464646"/>
          <w:spacing w:val="3"/>
          <w:w w:val="105"/>
        </w:rPr>
        <w:t xml:space="preserve"> </w:t>
      </w:r>
      <w:r>
        <w:rPr>
          <w:color w:val="464646"/>
          <w:w w:val="105"/>
        </w:rPr>
        <w:t>de</w:t>
      </w:r>
      <w:r>
        <w:rPr>
          <w:color w:val="464646"/>
          <w:spacing w:val="5"/>
          <w:w w:val="105"/>
        </w:rPr>
        <w:t xml:space="preserve"> </w:t>
      </w:r>
      <w:r>
        <w:rPr>
          <w:color w:val="464646"/>
          <w:spacing w:val="-8"/>
          <w:w w:val="105"/>
        </w:rPr>
        <w:t>85</w:t>
      </w:r>
      <w:r>
        <w:rPr>
          <w:color w:val="666666"/>
          <w:spacing w:val="-6"/>
          <w:w w:val="105"/>
        </w:rPr>
        <w:t>,</w:t>
      </w:r>
      <w:r>
        <w:rPr>
          <w:color w:val="464646"/>
          <w:spacing w:val="-8"/>
          <w:w w:val="105"/>
        </w:rPr>
        <w:t>06</w:t>
      </w:r>
      <w:r>
        <w:rPr>
          <w:color w:val="464646"/>
          <w:spacing w:val="31"/>
          <w:w w:val="102"/>
        </w:rPr>
        <w:t xml:space="preserve"> </w:t>
      </w:r>
      <w:r>
        <w:rPr>
          <w:color w:val="464646"/>
          <w:w w:val="105"/>
        </w:rPr>
        <w:t>metros</w:t>
      </w:r>
      <w:r>
        <w:rPr>
          <w:color w:val="464646"/>
          <w:spacing w:val="-5"/>
          <w:w w:val="105"/>
        </w:rPr>
        <w:t xml:space="preserve"> </w:t>
      </w:r>
      <w:r>
        <w:rPr>
          <w:color w:val="464646"/>
          <w:w w:val="105"/>
        </w:rPr>
        <w:t>com</w:t>
      </w:r>
      <w:r>
        <w:rPr>
          <w:color w:val="464646"/>
          <w:spacing w:val="-7"/>
          <w:w w:val="105"/>
        </w:rPr>
        <w:t xml:space="preserve"> </w:t>
      </w:r>
      <w:r>
        <w:rPr>
          <w:color w:val="464646"/>
          <w:w w:val="105"/>
        </w:rPr>
        <w:t>o</w:t>
      </w:r>
      <w:r>
        <w:rPr>
          <w:color w:val="464646"/>
          <w:spacing w:val="-16"/>
          <w:w w:val="105"/>
        </w:rPr>
        <w:t xml:space="preserve"> </w:t>
      </w:r>
      <w:proofErr w:type="spellStart"/>
      <w:r>
        <w:rPr>
          <w:color w:val="464646"/>
          <w:w w:val="105"/>
        </w:rPr>
        <w:t>rnmo</w:t>
      </w:r>
      <w:proofErr w:type="spellEnd"/>
      <w:r>
        <w:rPr>
          <w:color w:val="464646"/>
          <w:spacing w:val="-6"/>
          <w:w w:val="105"/>
        </w:rPr>
        <w:t xml:space="preserve"> </w:t>
      </w:r>
      <w:r>
        <w:rPr>
          <w:color w:val="464646"/>
          <w:w w:val="105"/>
        </w:rPr>
        <w:t>SO</w:t>
      </w:r>
      <w:r>
        <w:rPr>
          <w:color w:val="464646"/>
          <w:spacing w:val="-20"/>
          <w:w w:val="105"/>
        </w:rPr>
        <w:t xml:space="preserve"> </w:t>
      </w:r>
      <w:r>
        <w:rPr>
          <w:color w:val="464646"/>
          <w:spacing w:val="-2"/>
          <w:w w:val="105"/>
        </w:rPr>
        <w:t>43</w:t>
      </w:r>
      <w:r>
        <w:rPr>
          <w:color w:val="666666"/>
          <w:spacing w:val="-1"/>
          <w:w w:val="105"/>
        </w:rPr>
        <w:t>°</w:t>
      </w:r>
      <w:r>
        <w:rPr>
          <w:color w:val="464646"/>
          <w:spacing w:val="-2"/>
          <w:w w:val="105"/>
        </w:rPr>
        <w:t>28</w:t>
      </w:r>
      <w:r>
        <w:rPr>
          <w:color w:val="464646"/>
          <w:spacing w:val="-43"/>
          <w:w w:val="105"/>
        </w:rPr>
        <w:t xml:space="preserve"> </w:t>
      </w:r>
      <w:r>
        <w:rPr>
          <w:color w:val="666666"/>
          <w:spacing w:val="1"/>
          <w:w w:val="105"/>
        </w:rPr>
        <w:t>'</w:t>
      </w:r>
      <w:r>
        <w:rPr>
          <w:color w:val="464646"/>
          <w:spacing w:val="2"/>
          <w:w w:val="105"/>
        </w:rPr>
        <w:t>47</w:t>
      </w:r>
      <w:r>
        <w:rPr>
          <w:color w:val="666666"/>
          <w:spacing w:val="1"/>
          <w:w w:val="105"/>
        </w:rPr>
        <w:t>"</w:t>
      </w:r>
      <w:r>
        <w:rPr>
          <w:color w:val="666666"/>
          <w:spacing w:val="-37"/>
          <w:w w:val="105"/>
        </w:rPr>
        <w:t xml:space="preserve"> </w:t>
      </w:r>
      <w:r>
        <w:rPr>
          <w:color w:val="464646"/>
          <w:w w:val="105"/>
        </w:rPr>
        <w:t>confrontando</w:t>
      </w:r>
      <w:r>
        <w:rPr>
          <w:color w:val="464646"/>
          <w:spacing w:val="5"/>
          <w:w w:val="105"/>
        </w:rPr>
        <w:t xml:space="preserve"> </w:t>
      </w:r>
      <w:r>
        <w:rPr>
          <w:color w:val="464646"/>
          <w:w w:val="105"/>
        </w:rPr>
        <w:t>com</w:t>
      </w:r>
      <w:r>
        <w:rPr>
          <w:color w:val="464646"/>
          <w:spacing w:val="-6"/>
          <w:w w:val="105"/>
        </w:rPr>
        <w:t xml:space="preserve"> </w:t>
      </w:r>
      <w:r>
        <w:rPr>
          <w:color w:val="464646"/>
          <w:w w:val="105"/>
        </w:rPr>
        <w:t>o</w:t>
      </w:r>
      <w:r>
        <w:rPr>
          <w:color w:val="464646"/>
          <w:spacing w:val="-8"/>
          <w:w w:val="105"/>
        </w:rPr>
        <w:t xml:space="preserve"> </w:t>
      </w:r>
      <w:r>
        <w:rPr>
          <w:color w:val="181818"/>
          <w:w w:val="105"/>
        </w:rPr>
        <w:t>l</w:t>
      </w:r>
      <w:r>
        <w:rPr>
          <w:color w:val="464646"/>
          <w:w w:val="105"/>
        </w:rPr>
        <w:t>ote</w:t>
      </w:r>
      <w:r>
        <w:rPr>
          <w:color w:val="464646"/>
          <w:spacing w:val="-12"/>
          <w:w w:val="105"/>
        </w:rPr>
        <w:t xml:space="preserve"> </w:t>
      </w:r>
      <w:r>
        <w:rPr>
          <w:color w:val="464646"/>
          <w:w w:val="105"/>
        </w:rPr>
        <w:t>nº</w:t>
      </w:r>
      <w:r>
        <w:rPr>
          <w:color w:val="464646"/>
          <w:spacing w:val="1"/>
          <w:w w:val="105"/>
        </w:rPr>
        <w:t xml:space="preserve"> </w:t>
      </w:r>
      <w:r>
        <w:rPr>
          <w:color w:val="464646"/>
          <w:w w:val="105"/>
        </w:rPr>
        <w:t>0</w:t>
      </w:r>
      <w:r>
        <w:rPr>
          <w:color w:val="464646"/>
          <w:spacing w:val="-44"/>
          <w:w w:val="105"/>
        </w:rPr>
        <w:t xml:space="preserve"> </w:t>
      </w:r>
      <w:r>
        <w:rPr>
          <w:color w:val="181818"/>
          <w:w w:val="105"/>
        </w:rPr>
        <w:t>1</w:t>
      </w:r>
      <w:r>
        <w:rPr>
          <w:color w:val="181818"/>
          <w:spacing w:val="-20"/>
          <w:w w:val="105"/>
        </w:rPr>
        <w:t xml:space="preserve"> </w:t>
      </w:r>
      <w:r>
        <w:rPr>
          <w:color w:val="464646"/>
          <w:w w:val="105"/>
        </w:rPr>
        <w:t>da</w:t>
      </w:r>
      <w:r>
        <w:rPr>
          <w:color w:val="464646"/>
          <w:spacing w:val="-16"/>
          <w:w w:val="105"/>
        </w:rPr>
        <w:t xml:space="preserve"> </w:t>
      </w:r>
      <w:r>
        <w:rPr>
          <w:color w:val="464646"/>
          <w:w w:val="105"/>
        </w:rPr>
        <w:t>quadra</w:t>
      </w:r>
      <w:r>
        <w:rPr>
          <w:color w:val="464646"/>
          <w:spacing w:val="-7"/>
          <w:w w:val="105"/>
        </w:rPr>
        <w:t xml:space="preserve"> </w:t>
      </w:r>
      <w:r>
        <w:rPr>
          <w:color w:val="464646"/>
          <w:w w:val="105"/>
        </w:rPr>
        <w:t>0</w:t>
      </w:r>
      <w:r>
        <w:rPr>
          <w:color w:val="181818"/>
          <w:w w:val="105"/>
        </w:rPr>
        <w:t>1</w:t>
      </w:r>
      <w:r>
        <w:rPr>
          <w:color w:val="666666"/>
          <w:w w:val="105"/>
        </w:rPr>
        <w:t>;</w:t>
      </w:r>
      <w:r>
        <w:rPr>
          <w:color w:val="666666"/>
          <w:spacing w:val="-37"/>
          <w:w w:val="105"/>
        </w:rPr>
        <w:t xml:space="preserve"> </w:t>
      </w:r>
      <w:r>
        <w:rPr>
          <w:color w:val="313131"/>
          <w:w w:val="105"/>
        </w:rPr>
        <w:t>Rua</w:t>
      </w:r>
      <w:r>
        <w:rPr>
          <w:color w:val="313131"/>
          <w:spacing w:val="-10"/>
          <w:w w:val="105"/>
        </w:rPr>
        <w:t xml:space="preserve"> </w:t>
      </w:r>
      <w:r>
        <w:rPr>
          <w:color w:val="181818"/>
          <w:spacing w:val="-2"/>
          <w:w w:val="105"/>
        </w:rPr>
        <w:t>P</w:t>
      </w:r>
      <w:r>
        <w:rPr>
          <w:color w:val="464646"/>
          <w:spacing w:val="-3"/>
          <w:w w:val="105"/>
        </w:rPr>
        <w:t>rojetada</w:t>
      </w:r>
      <w:r>
        <w:rPr>
          <w:color w:val="464646"/>
          <w:spacing w:val="-1"/>
          <w:w w:val="105"/>
        </w:rPr>
        <w:t xml:space="preserve"> </w:t>
      </w:r>
      <w:r>
        <w:rPr>
          <w:color w:val="313131"/>
          <w:spacing w:val="4"/>
          <w:w w:val="105"/>
        </w:rPr>
        <w:t>A</w:t>
      </w:r>
      <w:r>
        <w:rPr>
          <w:color w:val="666666"/>
          <w:spacing w:val="3"/>
          <w:w w:val="105"/>
        </w:rPr>
        <w:t>;</w:t>
      </w:r>
      <w:r>
        <w:rPr>
          <w:color w:val="666666"/>
          <w:spacing w:val="-30"/>
          <w:w w:val="105"/>
        </w:rPr>
        <w:t xml:space="preserve"> </w:t>
      </w:r>
      <w:r>
        <w:rPr>
          <w:color w:val="464646"/>
          <w:w w:val="105"/>
        </w:rPr>
        <w:t>lote</w:t>
      </w:r>
      <w:r>
        <w:rPr>
          <w:color w:val="464646"/>
          <w:spacing w:val="-9"/>
          <w:w w:val="105"/>
        </w:rPr>
        <w:t xml:space="preserve"> </w:t>
      </w:r>
      <w:r>
        <w:rPr>
          <w:color w:val="464646"/>
          <w:w w:val="105"/>
        </w:rPr>
        <w:t>nº</w:t>
      </w:r>
      <w:r>
        <w:rPr>
          <w:color w:val="464646"/>
          <w:spacing w:val="-5"/>
          <w:w w:val="105"/>
        </w:rPr>
        <w:t xml:space="preserve"> </w:t>
      </w:r>
      <w:r>
        <w:rPr>
          <w:color w:val="464646"/>
          <w:w w:val="105"/>
        </w:rPr>
        <w:t>0</w:t>
      </w:r>
      <w:r>
        <w:rPr>
          <w:color w:val="464646"/>
          <w:spacing w:val="-45"/>
          <w:w w:val="105"/>
        </w:rPr>
        <w:t xml:space="preserve"> </w:t>
      </w:r>
      <w:r>
        <w:rPr>
          <w:color w:val="181818"/>
          <w:w w:val="105"/>
        </w:rPr>
        <w:t>1</w:t>
      </w:r>
      <w:r>
        <w:rPr>
          <w:color w:val="181818"/>
          <w:spacing w:val="-20"/>
          <w:w w:val="105"/>
        </w:rPr>
        <w:t xml:space="preserve"> </w:t>
      </w:r>
      <w:r>
        <w:rPr>
          <w:color w:val="464646"/>
          <w:w w:val="105"/>
        </w:rPr>
        <w:t>da</w:t>
      </w:r>
      <w:r>
        <w:rPr>
          <w:color w:val="464646"/>
          <w:spacing w:val="29"/>
          <w:w w:val="98"/>
        </w:rPr>
        <w:t xml:space="preserve"> </w:t>
      </w:r>
      <w:r>
        <w:rPr>
          <w:color w:val="464646"/>
          <w:w w:val="105"/>
        </w:rPr>
        <w:t>quadra</w:t>
      </w:r>
      <w:r>
        <w:rPr>
          <w:color w:val="464646"/>
          <w:spacing w:val="-27"/>
          <w:w w:val="105"/>
        </w:rPr>
        <w:t xml:space="preserve"> </w:t>
      </w:r>
      <w:r>
        <w:rPr>
          <w:color w:val="464646"/>
          <w:w w:val="105"/>
        </w:rPr>
        <w:t>02</w:t>
      </w:r>
      <w:r>
        <w:rPr>
          <w:color w:val="464646"/>
          <w:spacing w:val="-30"/>
          <w:w w:val="105"/>
        </w:rPr>
        <w:t xml:space="preserve"> </w:t>
      </w:r>
      <w:r>
        <w:rPr>
          <w:color w:val="464646"/>
          <w:w w:val="105"/>
        </w:rPr>
        <w:t>e</w:t>
      </w:r>
      <w:r>
        <w:rPr>
          <w:color w:val="464646"/>
          <w:spacing w:val="-37"/>
          <w:w w:val="105"/>
        </w:rPr>
        <w:t xml:space="preserve"> </w:t>
      </w:r>
      <w:r>
        <w:rPr>
          <w:color w:val="464646"/>
          <w:w w:val="105"/>
        </w:rPr>
        <w:t>lote</w:t>
      </w:r>
      <w:r>
        <w:rPr>
          <w:color w:val="464646"/>
          <w:spacing w:val="-32"/>
          <w:w w:val="105"/>
        </w:rPr>
        <w:t xml:space="preserve"> </w:t>
      </w:r>
      <w:r>
        <w:rPr>
          <w:color w:val="464646"/>
          <w:w w:val="105"/>
        </w:rPr>
        <w:t>nº</w:t>
      </w:r>
      <w:r>
        <w:rPr>
          <w:color w:val="464646"/>
          <w:spacing w:val="-23"/>
          <w:w w:val="105"/>
        </w:rPr>
        <w:t xml:space="preserve"> </w:t>
      </w:r>
      <w:r>
        <w:rPr>
          <w:color w:val="464646"/>
          <w:w w:val="105"/>
        </w:rPr>
        <w:t>09</w:t>
      </w:r>
      <w:r>
        <w:rPr>
          <w:color w:val="464646"/>
          <w:spacing w:val="-32"/>
          <w:w w:val="105"/>
        </w:rPr>
        <w:t xml:space="preserve"> </w:t>
      </w:r>
      <w:r>
        <w:rPr>
          <w:color w:val="464646"/>
          <w:w w:val="105"/>
        </w:rPr>
        <w:t>da</w:t>
      </w:r>
      <w:r>
        <w:rPr>
          <w:color w:val="464646"/>
          <w:spacing w:val="-36"/>
          <w:w w:val="105"/>
        </w:rPr>
        <w:t xml:space="preserve"> </w:t>
      </w:r>
      <w:r>
        <w:rPr>
          <w:color w:val="464646"/>
          <w:w w:val="105"/>
        </w:rPr>
        <w:t>quadra</w:t>
      </w:r>
      <w:r>
        <w:rPr>
          <w:color w:val="464646"/>
          <w:spacing w:val="-27"/>
          <w:w w:val="105"/>
        </w:rPr>
        <w:t xml:space="preserve"> </w:t>
      </w:r>
      <w:r>
        <w:rPr>
          <w:color w:val="464646"/>
          <w:w w:val="105"/>
        </w:rPr>
        <w:t>02,</w:t>
      </w:r>
      <w:r>
        <w:rPr>
          <w:color w:val="464646"/>
          <w:spacing w:val="-31"/>
          <w:w w:val="105"/>
        </w:rPr>
        <w:t xml:space="preserve"> </w:t>
      </w:r>
      <w:r>
        <w:rPr>
          <w:color w:val="464646"/>
          <w:w w:val="105"/>
        </w:rPr>
        <w:t>daí</w:t>
      </w:r>
      <w:r>
        <w:rPr>
          <w:color w:val="464646"/>
          <w:spacing w:val="-27"/>
          <w:w w:val="105"/>
        </w:rPr>
        <w:t xml:space="preserve"> </w:t>
      </w:r>
      <w:r>
        <w:rPr>
          <w:color w:val="464646"/>
          <w:w w:val="105"/>
        </w:rPr>
        <w:t>deflete</w:t>
      </w:r>
      <w:r>
        <w:rPr>
          <w:color w:val="464646"/>
          <w:spacing w:val="-21"/>
          <w:w w:val="105"/>
        </w:rPr>
        <w:t xml:space="preserve"> </w:t>
      </w:r>
      <w:r>
        <w:rPr>
          <w:color w:val="464646"/>
          <w:w w:val="105"/>
          <w:sz w:val="23"/>
          <w:szCs w:val="23"/>
        </w:rPr>
        <w:t>à</w:t>
      </w:r>
      <w:r>
        <w:rPr>
          <w:color w:val="464646"/>
          <w:spacing w:val="-30"/>
          <w:w w:val="105"/>
          <w:sz w:val="23"/>
          <w:szCs w:val="23"/>
        </w:rPr>
        <w:t xml:space="preserve"> </w:t>
      </w:r>
      <w:r>
        <w:rPr>
          <w:color w:val="464646"/>
          <w:spacing w:val="-2"/>
          <w:w w:val="105"/>
        </w:rPr>
        <w:t>dire</w:t>
      </w:r>
      <w:r>
        <w:rPr>
          <w:color w:val="181818"/>
          <w:spacing w:val="-1"/>
          <w:w w:val="105"/>
        </w:rPr>
        <w:t>i</w:t>
      </w:r>
      <w:r>
        <w:rPr>
          <w:color w:val="464646"/>
          <w:spacing w:val="-2"/>
          <w:w w:val="105"/>
        </w:rPr>
        <w:t>ta</w:t>
      </w:r>
      <w:r>
        <w:rPr>
          <w:color w:val="464646"/>
          <w:spacing w:val="-35"/>
          <w:w w:val="105"/>
        </w:rPr>
        <w:t xml:space="preserve"> </w:t>
      </w:r>
      <w:r>
        <w:rPr>
          <w:color w:val="464646"/>
          <w:w w:val="105"/>
        </w:rPr>
        <w:t>por</w:t>
      </w:r>
      <w:r>
        <w:rPr>
          <w:color w:val="464646"/>
          <w:spacing w:val="-28"/>
          <w:w w:val="105"/>
        </w:rPr>
        <w:t xml:space="preserve"> </w:t>
      </w:r>
      <w:r>
        <w:rPr>
          <w:color w:val="464646"/>
          <w:w w:val="105"/>
        </w:rPr>
        <w:t>uma</w:t>
      </w:r>
      <w:r>
        <w:rPr>
          <w:color w:val="464646"/>
          <w:spacing w:val="-23"/>
          <w:w w:val="105"/>
        </w:rPr>
        <w:t xml:space="preserve"> </w:t>
      </w:r>
      <w:r>
        <w:rPr>
          <w:color w:val="464646"/>
          <w:w w:val="105"/>
        </w:rPr>
        <w:t>linha</w:t>
      </w:r>
      <w:r>
        <w:rPr>
          <w:color w:val="464646"/>
          <w:spacing w:val="-28"/>
          <w:w w:val="105"/>
        </w:rPr>
        <w:t xml:space="preserve"> </w:t>
      </w:r>
      <w:r>
        <w:rPr>
          <w:color w:val="464646"/>
          <w:w w:val="105"/>
        </w:rPr>
        <w:t>seca</w:t>
      </w:r>
      <w:r>
        <w:rPr>
          <w:color w:val="464646"/>
          <w:spacing w:val="-36"/>
          <w:w w:val="105"/>
        </w:rPr>
        <w:t xml:space="preserve"> </w:t>
      </w:r>
      <w:r>
        <w:rPr>
          <w:color w:val="464646"/>
          <w:w w:val="105"/>
        </w:rPr>
        <w:t>e</w:t>
      </w:r>
      <w:r>
        <w:rPr>
          <w:color w:val="464646"/>
          <w:spacing w:val="-37"/>
          <w:w w:val="105"/>
        </w:rPr>
        <w:t xml:space="preserve"> </w:t>
      </w:r>
      <w:r>
        <w:rPr>
          <w:color w:val="464646"/>
          <w:w w:val="105"/>
        </w:rPr>
        <w:t>reta</w:t>
      </w:r>
      <w:r>
        <w:rPr>
          <w:color w:val="464646"/>
          <w:spacing w:val="-32"/>
          <w:w w:val="105"/>
        </w:rPr>
        <w:t xml:space="preserve"> </w:t>
      </w:r>
      <w:r>
        <w:rPr>
          <w:color w:val="313131"/>
          <w:w w:val="105"/>
        </w:rPr>
        <w:t>numa</w:t>
      </w:r>
      <w:r>
        <w:rPr>
          <w:color w:val="313131"/>
          <w:spacing w:val="-24"/>
          <w:w w:val="105"/>
        </w:rPr>
        <w:t xml:space="preserve"> </w:t>
      </w:r>
      <w:r>
        <w:rPr>
          <w:color w:val="464646"/>
          <w:w w:val="105"/>
        </w:rPr>
        <w:t>distânc</w:t>
      </w:r>
      <w:r>
        <w:rPr>
          <w:color w:val="181818"/>
          <w:w w:val="105"/>
        </w:rPr>
        <w:t>i</w:t>
      </w:r>
      <w:r>
        <w:rPr>
          <w:color w:val="464646"/>
          <w:w w:val="105"/>
        </w:rPr>
        <w:t>a</w:t>
      </w:r>
      <w:r>
        <w:rPr>
          <w:color w:val="464646"/>
          <w:spacing w:val="-39"/>
          <w:w w:val="105"/>
        </w:rPr>
        <w:t xml:space="preserve"> </w:t>
      </w:r>
      <w:r>
        <w:rPr>
          <w:color w:val="464646"/>
          <w:w w:val="105"/>
        </w:rPr>
        <w:t>de</w:t>
      </w:r>
      <w:r>
        <w:rPr>
          <w:color w:val="464646"/>
          <w:spacing w:val="-18"/>
          <w:w w:val="105"/>
        </w:rPr>
        <w:t xml:space="preserve"> </w:t>
      </w:r>
      <w:r>
        <w:rPr>
          <w:color w:val="181818"/>
          <w:spacing w:val="-7"/>
          <w:w w:val="105"/>
        </w:rPr>
        <w:t>1</w:t>
      </w:r>
      <w:r>
        <w:rPr>
          <w:color w:val="464646"/>
          <w:spacing w:val="-7"/>
          <w:w w:val="105"/>
        </w:rPr>
        <w:t>27,</w:t>
      </w:r>
      <w:r>
        <w:rPr>
          <w:color w:val="464646"/>
          <w:spacing w:val="-46"/>
          <w:w w:val="105"/>
        </w:rPr>
        <w:t xml:space="preserve"> </w:t>
      </w:r>
      <w:r>
        <w:rPr>
          <w:color w:val="181818"/>
          <w:spacing w:val="-7"/>
          <w:w w:val="105"/>
        </w:rPr>
        <w:t>1</w:t>
      </w:r>
      <w:r>
        <w:rPr>
          <w:color w:val="464646"/>
          <w:spacing w:val="-7"/>
          <w:w w:val="105"/>
        </w:rPr>
        <w:t>9</w:t>
      </w:r>
      <w:r>
        <w:rPr>
          <w:color w:val="464646"/>
          <w:spacing w:val="-33"/>
          <w:w w:val="105"/>
        </w:rPr>
        <w:t xml:space="preserve"> </w:t>
      </w:r>
      <w:r>
        <w:rPr>
          <w:color w:val="464646"/>
          <w:w w:val="105"/>
        </w:rPr>
        <w:t>metros</w:t>
      </w:r>
      <w:r>
        <w:rPr>
          <w:color w:val="464646"/>
          <w:spacing w:val="27"/>
          <w:w w:val="97"/>
        </w:rPr>
        <w:t xml:space="preserve"> </w:t>
      </w:r>
      <w:r>
        <w:rPr>
          <w:color w:val="464646"/>
          <w:w w:val="105"/>
        </w:rPr>
        <w:t>com</w:t>
      </w:r>
      <w:r>
        <w:rPr>
          <w:color w:val="464646"/>
          <w:spacing w:val="-13"/>
          <w:w w:val="105"/>
        </w:rPr>
        <w:t xml:space="preserve"> </w:t>
      </w:r>
      <w:r>
        <w:rPr>
          <w:color w:val="464646"/>
          <w:w w:val="105"/>
        </w:rPr>
        <w:t>o</w:t>
      </w:r>
      <w:r>
        <w:rPr>
          <w:color w:val="464646"/>
          <w:spacing w:val="-21"/>
          <w:w w:val="105"/>
        </w:rPr>
        <w:t xml:space="preserve"> </w:t>
      </w:r>
      <w:r>
        <w:rPr>
          <w:color w:val="464646"/>
          <w:w w:val="105"/>
        </w:rPr>
        <w:t>rumo</w:t>
      </w:r>
      <w:r>
        <w:rPr>
          <w:color w:val="464646"/>
          <w:spacing w:val="-5"/>
          <w:w w:val="105"/>
        </w:rPr>
        <w:t xml:space="preserve"> </w:t>
      </w:r>
      <w:r>
        <w:rPr>
          <w:color w:val="464646"/>
          <w:w w:val="105"/>
        </w:rPr>
        <w:t>SE</w:t>
      </w:r>
      <w:r>
        <w:rPr>
          <w:color w:val="464646"/>
          <w:spacing w:val="-30"/>
          <w:w w:val="105"/>
        </w:rPr>
        <w:t xml:space="preserve"> </w:t>
      </w:r>
      <w:r>
        <w:rPr>
          <w:color w:val="313131"/>
          <w:w w:val="105"/>
        </w:rPr>
        <w:t>4</w:t>
      </w:r>
      <w:r>
        <w:rPr>
          <w:color w:val="313131"/>
          <w:spacing w:val="5"/>
          <w:w w:val="105"/>
        </w:rPr>
        <w:t>5</w:t>
      </w:r>
      <w:r>
        <w:rPr>
          <w:color w:val="666666"/>
          <w:spacing w:val="-15"/>
          <w:w w:val="105"/>
        </w:rPr>
        <w:t>°</w:t>
      </w:r>
      <w:r>
        <w:rPr>
          <w:color w:val="464646"/>
          <w:w w:val="105"/>
        </w:rPr>
        <w:t>3</w:t>
      </w:r>
      <w:r>
        <w:rPr>
          <w:color w:val="464646"/>
          <w:spacing w:val="10"/>
          <w:w w:val="105"/>
        </w:rPr>
        <w:t>8</w:t>
      </w:r>
      <w:r>
        <w:rPr>
          <w:color w:val="666666"/>
          <w:spacing w:val="-8"/>
          <w:w w:val="105"/>
        </w:rPr>
        <w:t>'</w:t>
      </w:r>
      <w:r>
        <w:rPr>
          <w:color w:val="464646"/>
          <w:w w:val="105"/>
        </w:rPr>
        <w:t>3</w:t>
      </w:r>
      <w:r>
        <w:rPr>
          <w:color w:val="464646"/>
          <w:spacing w:val="12"/>
          <w:w w:val="105"/>
        </w:rPr>
        <w:t>7</w:t>
      </w:r>
      <w:r>
        <w:rPr>
          <w:color w:val="666666"/>
          <w:w w:val="105"/>
        </w:rPr>
        <w:t>"</w:t>
      </w:r>
      <w:r>
        <w:rPr>
          <w:color w:val="666666"/>
          <w:spacing w:val="-43"/>
          <w:w w:val="105"/>
        </w:rPr>
        <w:t xml:space="preserve"> </w:t>
      </w:r>
      <w:r>
        <w:rPr>
          <w:color w:val="464646"/>
          <w:w w:val="105"/>
        </w:rPr>
        <w:t>confrontando</w:t>
      </w:r>
      <w:r>
        <w:rPr>
          <w:color w:val="464646"/>
          <w:spacing w:val="-9"/>
          <w:w w:val="105"/>
        </w:rPr>
        <w:t xml:space="preserve"> </w:t>
      </w:r>
      <w:r>
        <w:rPr>
          <w:color w:val="464646"/>
          <w:w w:val="105"/>
        </w:rPr>
        <w:t>com</w:t>
      </w:r>
      <w:r>
        <w:rPr>
          <w:color w:val="464646"/>
          <w:spacing w:val="-13"/>
          <w:w w:val="105"/>
        </w:rPr>
        <w:t xml:space="preserve"> </w:t>
      </w:r>
      <w:r>
        <w:rPr>
          <w:color w:val="464646"/>
          <w:w w:val="105"/>
        </w:rPr>
        <w:t>o</w:t>
      </w:r>
      <w:r>
        <w:rPr>
          <w:color w:val="464646"/>
          <w:spacing w:val="-22"/>
          <w:w w:val="105"/>
        </w:rPr>
        <w:t xml:space="preserve"> </w:t>
      </w:r>
      <w:r>
        <w:rPr>
          <w:color w:val="464646"/>
          <w:w w:val="105"/>
        </w:rPr>
        <w:t>lote</w:t>
      </w:r>
      <w:r>
        <w:rPr>
          <w:color w:val="464646"/>
          <w:spacing w:val="-15"/>
          <w:w w:val="105"/>
        </w:rPr>
        <w:t xml:space="preserve"> </w:t>
      </w:r>
      <w:r>
        <w:rPr>
          <w:color w:val="464646"/>
          <w:w w:val="105"/>
        </w:rPr>
        <w:t>nº</w:t>
      </w:r>
      <w:r>
        <w:rPr>
          <w:color w:val="464646"/>
          <w:spacing w:val="-11"/>
          <w:w w:val="105"/>
        </w:rPr>
        <w:t xml:space="preserve"> </w:t>
      </w:r>
      <w:r>
        <w:rPr>
          <w:color w:val="313131"/>
          <w:w w:val="105"/>
        </w:rPr>
        <w:t>51/5</w:t>
      </w:r>
      <w:r>
        <w:rPr>
          <w:color w:val="313131"/>
          <w:spacing w:val="-8"/>
          <w:w w:val="105"/>
        </w:rPr>
        <w:t>8</w:t>
      </w:r>
      <w:r>
        <w:rPr>
          <w:color w:val="666666"/>
          <w:w w:val="105"/>
        </w:rPr>
        <w:t>,</w:t>
      </w:r>
      <w:r>
        <w:rPr>
          <w:color w:val="666666"/>
          <w:spacing w:val="-30"/>
          <w:w w:val="105"/>
        </w:rPr>
        <w:t xml:space="preserve"> </w:t>
      </w:r>
      <w:r>
        <w:rPr>
          <w:color w:val="464646"/>
          <w:w w:val="105"/>
        </w:rPr>
        <w:t>até</w:t>
      </w:r>
      <w:r>
        <w:rPr>
          <w:color w:val="464646"/>
          <w:spacing w:val="-18"/>
          <w:w w:val="105"/>
        </w:rPr>
        <w:t xml:space="preserve"> </w:t>
      </w:r>
      <w:r>
        <w:rPr>
          <w:color w:val="464646"/>
          <w:w w:val="105"/>
        </w:rPr>
        <w:t>o</w:t>
      </w:r>
      <w:r>
        <w:rPr>
          <w:color w:val="464646"/>
          <w:spacing w:val="-22"/>
          <w:w w:val="105"/>
        </w:rPr>
        <w:t xml:space="preserve"> </w:t>
      </w:r>
      <w:r>
        <w:rPr>
          <w:color w:val="464646"/>
          <w:w w:val="105"/>
        </w:rPr>
        <w:t>marco</w:t>
      </w:r>
      <w:r>
        <w:rPr>
          <w:color w:val="464646"/>
          <w:spacing w:val="-9"/>
          <w:w w:val="105"/>
        </w:rPr>
        <w:t xml:space="preserve"> </w:t>
      </w:r>
      <w:r>
        <w:rPr>
          <w:color w:val="666666"/>
          <w:spacing w:val="-25"/>
          <w:w w:val="105"/>
        </w:rPr>
        <w:t>"</w:t>
      </w:r>
      <w:r>
        <w:rPr>
          <w:color w:val="464646"/>
          <w:spacing w:val="3"/>
          <w:w w:val="105"/>
        </w:rPr>
        <w:t>3</w:t>
      </w:r>
      <w:r>
        <w:rPr>
          <w:color w:val="666666"/>
          <w:spacing w:val="-32"/>
          <w:w w:val="105"/>
        </w:rPr>
        <w:t>"</w:t>
      </w:r>
      <w:r>
        <w:rPr>
          <w:color w:val="666666"/>
          <w:w w:val="105"/>
        </w:rPr>
        <w:t>,</w:t>
      </w:r>
      <w:r>
        <w:rPr>
          <w:color w:val="666666"/>
          <w:spacing w:val="-29"/>
          <w:w w:val="105"/>
        </w:rPr>
        <w:t xml:space="preserve"> </w:t>
      </w:r>
      <w:r>
        <w:rPr>
          <w:color w:val="464646"/>
          <w:w w:val="105"/>
        </w:rPr>
        <w:t>daí</w:t>
      </w:r>
      <w:r>
        <w:rPr>
          <w:color w:val="464646"/>
          <w:spacing w:val="-16"/>
          <w:w w:val="105"/>
        </w:rPr>
        <w:t xml:space="preserve"> </w:t>
      </w:r>
      <w:r>
        <w:rPr>
          <w:color w:val="464646"/>
          <w:w w:val="105"/>
        </w:rPr>
        <w:t>deflete</w:t>
      </w:r>
      <w:r>
        <w:rPr>
          <w:color w:val="464646"/>
          <w:spacing w:val="-10"/>
          <w:w w:val="105"/>
        </w:rPr>
        <w:t xml:space="preserve"> </w:t>
      </w:r>
      <w:r>
        <w:rPr>
          <w:color w:val="464646"/>
          <w:w w:val="105"/>
          <w:sz w:val="23"/>
          <w:szCs w:val="23"/>
        </w:rPr>
        <w:t>à</w:t>
      </w:r>
      <w:r>
        <w:rPr>
          <w:color w:val="464646"/>
          <w:spacing w:val="-22"/>
          <w:w w:val="105"/>
          <w:sz w:val="23"/>
          <w:szCs w:val="23"/>
        </w:rPr>
        <w:t xml:space="preserve"> </w:t>
      </w:r>
      <w:r>
        <w:rPr>
          <w:color w:val="464646"/>
          <w:spacing w:val="-6"/>
          <w:w w:val="105"/>
        </w:rPr>
        <w:t>d</w:t>
      </w:r>
      <w:r>
        <w:rPr>
          <w:color w:val="181818"/>
          <w:spacing w:val="-4"/>
          <w:w w:val="105"/>
        </w:rPr>
        <w:t>i</w:t>
      </w:r>
      <w:r>
        <w:rPr>
          <w:color w:val="464646"/>
          <w:w w:val="105"/>
        </w:rPr>
        <w:t>reita</w:t>
      </w:r>
      <w:r>
        <w:rPr>
          <w:color w:val="464646"/>
          <w:spacing w:val="-13"/>
          <w:w w:val="105"/>
        </w:rPr>
        <w:t xml:space="preserve"> </w:t>
      </w:r>
      <w:r>
        <w:rPr>
          <w:color w:val="464646"/>
          <w:w w:val="105"/>
        </w:rPr>
        <w:t>por</w:t>
      </w:r>
      <w:r>
        <w:rPr>
          <w:color w:val="464646"/>
          <w:spacing w:val="-18"/>
          <w:w w:val="105"/>
        </w:rPr>
        <w:t xml:space="preserve"> </w:t>
      </w:r>
      <w:r>
        <w:rPr>
          <w:color w:val="464646"/>
          <w:w w:val="105"/>
        </w:rPr>
        <w:t>uma</w:t>
      </w:r>
      <w:r>
        <w:rPr>
          <w:color w:val="464646"/>
          <w:spacing w:val="-6"/>
          <w:w w:val="105"/>
        </w:rPr>
        <w:t xml:space="preserve"> </w:t>
      </w:r>
      <w:r>
        <w:rPr>
          <w:color w:val="464646"/>
          <w:spacing w:val="11"/>
          <w:w w:val="105"/>
        </w:rPr>
        <w:t>l</w:t>
      </w:r>
      <w:r>
        <w:rPr>
          <w:color w:val="181818"/>
          <w:spacing w:val="-2"/>
          <w:w w:val="105"/>
        </w:rPr>
        <w:t>i</w:t>
      </w:r>
      <w:r>
        <w:rPr>
          <w:color w:val="464646"/>
          <w:w w:val="105"/>
        </w:rPr>
        <w:t>nha</w:t>
      </w:r>
      <w:r>
        <w:rPr>
          <w:color w:val="464646"/>
          <w:w w:val="99"/>
        </w:rPr>
        <w:t xml:space="preserve"> </w:t>
      </w:r>
      <w:r>
        <w:rPr>
          <w:color w:val="464646"/>
          <w:w w:val="105"/>
        </w:rPr>
        <w:t>seca</w:t>
      </w:r>
      <w:r>
        <w:rPr>
          <w:color w:val="464646"/>
          <w:spacing w:val="-26"/>
          <w:w w:val="105"/>
        </w:rPr>
        <w:t xml:space="preserve"> </w:t>
      </w:r>
      <w:r>
        <w:rPr>
          <w:color w:val="464646"/>
          <w:w w:val="105"/>
        </w:rPr>
        <w:t>e</w:t>
      </w:r>
      <w:r>
        <w:rPr>
          <w:color w:val="464646"/>
          <w:spacing w:val="-34"/>
          <w:w w:val="105"/>
        </w:rPr>
        <w:t xml:space="preserve"> </w:t>
      </w:r>
      <w:r>
        <w:rPr>
          <w:color w:val="464646"/>
          <w:w w:val="105"/>
        </w:rPr>
        <w:t>reta</w:t>
      </w:r>
      <w:r>
        <w:rPr>
          <w:color w:val="464646"/>
          <w:spacing w:val="-21"/>
          <w:w w:val="105"/>
        </w:rPr>
        <w:t xml:space="preserve"> </w:t>
      </w:r>
      <w:r>
        <w:rPr>
          <w:color w:val="464646"/>
          <w:w w:val="105"/>
        </w:rPr>
        <w:t>numa</w:t>
      </w:r>
      <w:r>
        <w:rPr>
          <w:color w:val="464646"/>
          <w:spacing w:val="-19"/>
          <w:w w:val="105"/>
        </w:rPr>
        <w:t xml:space="preserve"> </w:t>
      </w:r>
      <w:r>
        <w:rPr>
          <w:color w:val="464646"/>
          <w:spacing w:val="-2"/>
          <w:w w:val="105"/>
        </w:rPr>
        <w:t>d</w:t>
      </w:r>
      <w:r>
        <w:rPr>
          <w:color w:val="181818"/>
          <w:spacing w:val="-2"/>
          <w:w w:val="105"/>
        </w:rPr>
        <w:t>i</w:t>
      </w:r>
      <w:r>
        <w:rPr>
          <w:color w:val="464646"/>
          <w:spacing w:val="-3"/>
          <w:w w:val="105"/>
        </w:rPr>
        <w:t>stânc</w:t>
      </w:r>
      <w:r>
        <w:rPr>
          <w:color w:val="181818"/>
          <w:spacing w:val="-2"/>
          <w:w w:val="105"/>
        </w:rPr>
        <w:t>i</w:t>
      </w:r>
      <w:r>
        <w:rPr>
          <w:color w:val="464646"/>
          <w:spacing w:val="-2"/>
          <w:w w:val="105"/>
        </w:rPr>
        <w:t>a</w:t>
      </w:r>
      <w:r>
        <w:rPr>
          <w:color w:val="464646"/>
          <w:spacing w:val="-30"/>
          <w:w w:val="105"/>
        </w:rPr>
        <w:t xml:space="preserve"> </w:t>
      </w:r>
      <w:r>
        <w:rPr>
          <w:color w:val="464646"/>
          <w:w w:val="105"/>
        </w:rPr>
        <w:t>de</w:t>
      </w:r>
      <w:r>
        <w:rPr>
          <w:color w:val="464646"/>
          <w:spacing w:val="-23"/>
          <w:w w:val="105"/>
        </w:rPr>
        <w:t xml:space="preserve"> </w:t>
      </w:r>
      <w:r>
        <w:rPr>
          <w:color w:val="464646"/>
          <w:spacing w:val="3"/>
          <w:w w:val="105"/>
        </w:rPr>
        <w:t>85,</w:t>
      </w:r>
      <w:r>
        <w:rPr>
          <w:color w:val="181818"/>
          <w:spacing w:val="3"/>
          <w:w w:val="105"/>
        </w:rPr>
        <w:t>11</w:t>
      </w:r>
      <w:r>
        <w:rPr>
          <w:color w:val="181818"/>
          <w:spacing w:val="-38"/>
          <w:w w:val="105"/>
        </w:rPr>
        <w:t xml:space="preserve"> </w:t>
      </w:r>
      <w:r>
        <w:rPr>
          <w:color w:val="313131"/>
          <w:w w:val="105"/>
        </w:rPr>
        <w:t>metros</w:t>
      </w:r>
      <w:r>
        <w:rPr>
          <w:color w:val="313131"/>
          <w:spacing w:val="-15"/>
          <w:w w:val="105"/>
        </w:rPr>
        <w:t xml:space="preserve"> </w:t>
      </w:r>
      <w:r>
        <w:rPr>
          <w:color w:val="464646"/>
          <w:w w:val="105"/>
        </w:rPr>
        <w:t>com</w:t>
      </w:r>
      <w:r>
        <w:rPr>
          <w:color w:val="464646"/>
          <w:spacing w:val="-18"/>
          <w:w w:val="105"/>
        </w:rPr>
        <w:t xml:space="preserve"> </w:t>
      </w:r>
      <w:r>
        <w:rPr>
          <w:color w:val="464646"/>
          <w:w w:val="105"/>
        </w:rPr>
        <w:t>o</w:t>
      </w:r>
      <w:r>
        <w:rPr>
          <w:color w:val="464646"/>
          <w:spacing w:val="-27"/>
          <w:w w:val="105"/>
        </w:rPr>
        <w:t xml:space="preserve"> </w:t>
      </w:r>
      <w:proofErr w:type="spellStart"/>
      <w:r>
        <w:rPr>
          <w:color w:val="464646"/>
          <w:w w:val="105"/>
        </w:rPr>
        <w:t>rnmo</w:t>
      </w:r>
      <w:proofErr w:type="spellEnd"/>
      <w:r>
        <w:rPr>
          <w:color w:val="464646"/>
          <w:spacing w:val="-18"/>
          <w:w w:val="105"/>
        </w:rPr>
        <w:t xml:space="preserve"> </w:t>
      </w:r>
      <w:r>
        <w:rPr>
          <w:color w:val="464646"/>
          <w:w w:val="105"/>
        </w:rPr>
        <w:t>SO</w:t>
      </w:r>
      <w:r>
        <w:rPr>
          <w:color w:val="464646"/>
          <w:spacing w:val="-31"/>
          <w:w w:val="105"/>
        </w:rPr>
        <w:t xml:space="preserve"> </w:t>
      </w:r>
      <w:r>
        <w:rPr>
          <w:color w:val="464646"/>
          <w:spacing w:val="1"/>
          <w:w w:val="105"/>
        </w:rPr>
        <w:t>35</w:t>
      </w:r>
      <w:r>
        <w:rPr>
          <w:color w:val="666666"/>
          <w:w w:val="105"/>
        </w:rPr>
        <w:t>°</w:t>
      </w:r>
      <w:r>
        <w:rPr>
          <w:color w:val="464646"/>
          <w:spacing w:val="1"/>
          <w:w w:val="105"/>
        </w:rPr>
        <w:t>07</w:t>
      </w:r>
      <w:r>
        <w:rPr>
          <w:color w:val="666666"/>
          <w:w w:val="105"/>
        </w:rPr>
        <w:t>'</w:t>
      </w:r>
      <w:r>
        <w:rPr>
          <w:color w:val="181818"/>
          <w:spacing w:val="1"/>
          <w:w w:val="105"/>
        </w:rPr>
        <w:t>1</w:t>
      </w:r>
      <w:r>
        <w:rPr>
          <w:color w:val="464646"/>
          <w:spacing w:val="1"/>
          <w:w w:val="105"/>
        </w:rPr>
        <w:t>6</w:t>
      </w:r>
      <w:r>
        <w:rPr>
          <w:color w:val="666666"/>
          <w:w w:val="105"/>
        </w:rPr>
        <w:t>"</w:t>
      </w:r>
      <w:r>
        <w:rPr>
          <w:color w:val="666666"/>
          <w:spacing w:val="-46"/>
          <w:w w:val="105"/>
        </w:rPr>
        <w:t xml:space="preserve"> </w:t>
      </w:r>
      <w:r>
        <w:rPr>
          <w:color w:val="464646"/>
          <w:w w:val="105"/>
        </w:rPr>
        <w:t>confrontando</w:t>
      </w:r>
      <w:r>
        <w:rPr>
          <w:color w:val="464646"/>
          <w:spacing w:val="-15"/>
          <w:w w:val="105"/>
        </w:rPr>
        <w:t xml:space="preserve"> </w:t>
      </w:r>
      <w:r>
        <w:rPr>
          <w:color w:val="464646"/>
          <w:w w:val="105"/>
        </w:rPr>
        <w:t>com</w:t>
      </w:r>
      <w:r>
        <w:rPr>
          <w:color w:val="464646"/>
          <w:spacing w:val="-26"/>
          <w:w w:val="105"/>
        </w:rPr>
        <w:t xml:space="preserve"> </w:t>
      </w:r>
      <w:r>
        <w:rPr>
          <w:color w:val="464646"/>
          <w:w w:val="105"/>
        </w:rPr>
        <w:t>o</w:t>
      </w:r>
      <w:r>
        <w:rPr>
          <w:color w:val="464646"/>
          <w:spacing w:val="-27"/>
          <w:w w:val="105"/>
        </w:rPr>
        <w:t xml:space="preserve"> </w:t>
      </w:r>
      <w:r>
        <w:rPr>
          <w:color w:val="313131"/>
          <w:w w:val="105"/>
        </w:rPr>
        <w:t>lote</w:t>
      </w:r>
      <w:r>
        <w:rPr>
          <w:color w:val="313131"/>
          <w:spacing w:val="-27"/>
          <w:w w:val="105"/>
        </w:rPr>
        <w:t xml:space="preserve"> </w:t>
      </w:r>
      <w:r>
        <w:rPr>
          <w:color w:val="313131"/>
          <w:w w:val="105"/>
        </w:rPr>
        <w:t>n</w:t>
      </w:r>
      <w:r>
        <w:rPr>
          <w:color w:val="666666"/>
          <w:w w:val="105"/>
        </w:rPr>
        <w:t>º</w:t>
      </w:r>
      <w:r>
        <w:rPr>
          <w:color w:val="666666"/>
          <w:spacing w:val="-28"/>
          <w:w w:val="105"/>
        </w:rPr>
        <w:t xml:space="preserve"> </w:t>
      </w:r>
      <w:r>
        <w:rPr>
          <w:color w:val="313131"/>
          <w:w w:val="105"/>
        </w:rPr>
        <w:t>50-R-</w:t>
      </w:r>
      <w:r>
        <w:rPr>
          <w:color w:val="313131"/>
          <w:spacing w:val="-43"/>
          <w:w w:val="105"/>
        </w:rPr>
        <w:t xml:space="preserve"> </w:t>
      </w:r>
      <w:proofErr w:type="spellStart"/>
      <w:r>
        <w:rPr>
          <w:color w:val="313131"/>
          <w:w w:val="105"/>
        </w:rPr>
        <w:t>lB</w:t>
      </w:r>
      <w:proofErr w:type="spellEnd"/>
      <w:r>
        <w:rPr>
          <w:color w:val="313131"/>
          <w:spacing w:val="-31"/>
          <w:w w:val="105"/>
        </w:rPr>
        <w:t xml:space="preserve"> </w:t>
      </w:r>
      <w:r>
        <w:rPr>
          <w:color w:val="181818"/>
          <w:w w:val="105"/>
        </w:rPr>
        <w:t>R</w:t>
      </w:r>
      <w:r>
        <w:rPr>
          <w:color w:val="464646"/>
          <w:w w:val="105"/>
        </w:rPr>
        <w:t>em,</w:t>
      </w:r>
      <w:r>
        <w:rPr>
          <w:color w:val="464646"/>
          <w:spacing w:val="36"/>
          <w:w w:val="99"/>
        </w:rPr>
        <w:t xml:space="preserve"> </w:t>
      </w:r>
      <w:r>
        <w:rPr>
          <w:color w:val="464646"/>
        </w:rPr>
        <w:t>até</w:t>
      </w:r>
      <w:r>
        <w:rPr>
          <w:color w:val="464646"/>
          <w:spacing w:val="-11"/>
        </w:rPr>
        <w:t xml:space="preserve"> </w:t>
      </w:r>
      <w:r>
        <w:rPr>
          <w:color w:val="313131"/>
        </w:rPr>
        <w:t>encontrar</w:t>
      </w:r>
      <w:r>
        <w:rPr>
          <w:color w:val="313131"/>
          <w:spacing w:val="-1"/>
        </w:rPr>
        <w:t xml:space="preserve"> </w:t>
      </w:r>
      <w:r>
        <w:rPr>
          <w:color w:val="464646"/>
        </w:rPr>
        <w:t>o</w:t>
      </w:r>
      <w:r>
        <w:rPr>
          <w:color w:val="464646"/>
          <w:spacing w:val="-15"/>
        </w:rPr>
        <w:t xml:space="preserve"> </w:t>
      </w:r>
      <w:r>
        <w:rPr>
          <w:color w:val="464646"/>
        </w:rPr>
        <w:t>marco</w:t>
      </w:r>
      <w:r>
        <w:rPr>
          <w:color w:val="464646"/>
          <w:spacing w:val="-1"/>
        </w:rPr>
        <w:t xml:space="preserve"> </w:t>
      </w:r>
      <w:r>
        <w:rPr>
          <w:color w:val="666666"/>
          <w:spacing w:val="-24"/>
        </w:rPr>
        <w:t>"</w:t>
      </w:r>
      <w:r>
        <w:rPr>
          <w:color w:val="464646"/>
        </w:rPr>
        <w:t>O</w:t>
      </w:r>
      <w:r>
        <w:rPr>
          <w:color w:val="181818"/>
        </w:rPr>
        <w:t>=P</w:t>
      </w:r>
      <w:r>
        <w:rPr>
          <w:color w:val="181818"/>
          <w:spacing w:val="6"/>
        </w:rPr>
        <w:t>P</w:t>
      </w:r>
      <w:r>
        <w:rPr>
          <w:color w:val="666666"/>
          <w:spacing w:val="-24"/>
        </w:rPr>
        <w:t>"</w:t>
      </w:r>
      <w:r>
        <w:rPr>
          <w:color w:val="464646"/>
        </w:rPr>
        <w:t>,</w:t>
      </w:r>
      <w:r>
        <w:rPr>
          <w:color w:val="464646"/>
          <w:spacing w:val="-25"/>
        </w:rPr>
        <w:t xml:space="preserve"> </w:t>
      </w:r>
      <w:r>
        <w:rPr>
          <w:color w:val="313131"/>
        </w:rPr>
        <w:t>marco</w:t>
      </w:r>
      <w:r>
        <w:rPr>
          <w:color w:val="313131"/>
          <w:spacing w:val="7"/>
        </w:rPr>
        <w:t xml:space="preserve"> </w:t>
      </w:r>
      <w:r>
        <w:rPr>
          <w:color w:val="464646"/>
        </w:rPr>
        <w:t>i</w:t>
      </w:r>
      <w:r>
        <w:rPr>
          <w:color w:val="464646"/>
          <w:spacing w:val="-6"/>
        </w:rPr>
        <w:t>n</w:t>
      </w:r>
      <w:r>
        <w:rPr>
          <w:color w:val="181818"/>
          <w:spacing w:val="-4"/>
        </w:rPr>
        <w:t>i</w:t>
      </w:r>
      <w:r>
        <w:rPr>
          <w:color w:val="464646"/>
        </w:rPr>
        <w:t>cial</w:t>
      </w:r>
      <w:r>
        <w:rPr>
          <w:color w:val="464646"/>
          <w:spacing w:val="-7"/>
        </w:rPr>
        <w:t xml:space="preserve"> </w:t>
      </w:r>
      <w:r>
        <w:rPr>
          <w:color w:val="464646"/>
        </w:rPr>
        <w:t>da</w:t>
      </w:r>
      <w:r>
        <w:rPr>
          <w:color w:val="464646"/>
          <w:spacing w:val="-15"/>
        </w:rPr>
        <w:t xml:space="preserve"> </w:t>
      </w:r>
      <w:r>
        <w:rPr>
          <w:color w:val="464646"/>
        </w:rPr>
        <w:t>presente</w:t>
      </w:r>
      <w:r>
        <w:rPr>
          <w:color w:val="464646"/>
          <w:spacing w:val="11"/>
        </w:rPr>
        <w:t xml:space="preserve"> </w:t>
      </w:r>
      <w:r>
        <w:rPr>
          <w:color w:val="313131"/>
        </w:rPr>
        <w:t>descrição.</w:t>
      </w:r>
    </w:p>
    <w:p w14:paraId="4681D010" w14:textId="77777777" w:rsidR="00022653" w:rsidRPr="00022653" w:rsidRDefault="00022653" w:rsidP="00022653">
      <w:pPr>
        <w:jc w:val="center"/>
        <w:rPr>
          <w:b/>
          <w:bCs/>
          <w:sz w:val="23"/>
          <w:szCs w:val="23"/>
        </w:rPr>
      </w:pPr>
    </w:p>
    <w:sectPr w:rsidR="00022653" w:rsidRPr="00022653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887FE" w14:textId="77777777" w:rsidR="008D4279" w:rsidRDefault="008D4279">
      <w:r>
        <w:separator/>
      </w:r>
    </w:p>
  </w:endnote>
  <w:endnote w:type="continuationSeparator" w:id="0">
    <w:p w14:paraId="4F12941D" w14:textId="77777777" w:rsidR="008D4279" w:rsidRDefault="008D4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3EBA1" w14:textId="77777777" w:rsidR="008D4279" w:rsidRDefault="008D4279">
      <w:r>
        <w:separator/>
      </w:r>
    </w:p>
  </w:footnote>
  <w:footnote w:type="continuationSeparator" w:id="0">
    <w:p w14:paraId="74CD4A2C" w14:textId="77777777" w:rsidR="008D4279" w:rsidRDefault="008D4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16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18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1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22653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800EF3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4279"/>
    <w:rsid w:val="008D51BC"/>
    <w:rsid w:val="008D6979"/>
    <w:rsid w:val="008E02CC"/>
    <w:rsid w:val="008E59A1"/>
    <w:rsid w:val="0090149C"/>
    <w:rsid w:val="0090169A"/>
    <w:rsid w:val="0090336D"/>
    <w:rsid w:val="00907659"/>
    <w:rsid w:val="009135FC"/>
    <w:rsid w:val="009148A4"/>
    <w:rsid w:val="00920322"/>
    <w:rsid w:val="00923D5B"/>
    <w:rsid w:val="00926056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52322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C0F42"/>
    <w:rsid w:val="00DC1582"/>
    <w:rsid w:val="00DC25E5"/>
    <w:rsid w:val="00DE6A42"/>
    <w:rsid w:val="00DE6C5A"/>
    <w:rsid w:val="00DF1173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11"/>
    <o:shapelayout v:ext="edit">
      <o:idmap v:ext="edit" data="1"/>
    </o:shapelayout>
  </w:shapeDefaults>
  <w:decimalSymbol w:val=","/>
  <w:listSeparator w:val=";"/>
  <w14:docId w14:val="4FA80ED0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37F85-0122-4C38-983E-BFD915757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2</cp:revision>
  <cp:lastPrinted>2019-10-22T16:16:00Z</cp:lastPrinted>
  <dcterms:created xsi:type="dcterms:W3CDTF">2020-05-12T16:06:00Z</dcterms:created>
  <dcterms:modified xsi:type="dcterms:W3CDTF">2020-05-12T16:06:00Z</dcterms:modified>
</cp:coreProperties>
</file>