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503FC" w14:textId="77777777" w:rsidR="00F94308" w:rsidRDefault="00F94308" w:rsidP="00F94308">
      <w:pPr>
        <w:spacing w:before="3" w:line="220" w:lineRule="exact"/>
      </w:pPr>
    </w:p>
    <w:p w14:paraId="11AC33A6" w14:textId="5ABF9CFE" w:rsidR="00F94308" w:rsidRPr="00F94308" w:rsidRDefault="00F94308" w:rsidP="00F94308">
      <w:pPr>
        <w:tabs>
          <w:tab w:val="left" w:pos="7969"/>
        </w:tabs>
        <w:spacing w:before="70" w:line="254" w:lineRule="auto"/>
        <w:ind w:left="2852" w:right="194" w:hanging="20"/>
        <w:rPr>
          <w:b/>
          <w:bCs/>
          <w:iCs/>
          <w:color w:val="2F2F2F"/>
          <w:w w:val="105"/>
          <w:sz w:val="28"/>
          <w:szCs w:val="28"/>
        </w:rPr>
      </w:pPr>
      <w:r w:rsidRPr="00F94308">
        <w:rPr>
          <w:b/>
          <w:bCs/>
          <w:iCs/>
          <w:color w:val="2F2F2F"/>
          <w:w w:val="105"/>
          <w:sz w:val="28"/>
          <w:szCs w:val="28"/>
        </w:rPr>
        <w:t>LEI COMPLEMENTAR N° 036/2019</w:t>
      </w:r>
    </w:p>
    <w:p w14:paraId="78A607D0" w14:textId="77777777" w:rsidR="00F94308" w:rsidRDefault="00F94308" w:rsidP="00F94308">
      <w:pPr>
        <w:tabs>
          <w:tab w:val="left" w:pos="7969"/>
        </w:tabs>
        <w:spacing w:before="70" w:line="254" w:lineRule="auto"/>
        <w:ind w:left="4869" w:right="194" w:hanging="20"/>
        <w:jc w:val="both"/>
        <w:rPr>
          <w:i/>
          <w:color w:val="2F2F2F"/>
          <w:w w:val="105"/>
          <w:sz w:val="23"/>
        </w:rPr>
      </w:pPr>
    </w:p>
    <w:p w14:paraId="76E861BE" w14:textId="27B00BEB" w:rsidR="00F94308" w:rsidRPr="00F94308" w:rsidRDefault="00F94308" w:rsidP="00F94308">
      <w:pPr>
        <w:tabs>
          <w:tab w:val="left" w:pos="7969"/>
        </w:tabs>
        <w:spacing w:before="70" w:line="254" w:lineRule="auto"/>
        <w:ind w:left="4976" w:right="194" w:hanging="20"/>
        <w:jc w:val="both"/>
        <w:rPr>
          <w:sz w:val="23"/>
          <w:szCs w:val="23"/>
        </w:rPr>
      </w:pPr>
      <w:r>
        <w:rPr>
          <w:i/>
          <w:color w:val="2F2F2F"/>
          <w:w w:val="105"/>
          <w:sz w:val="23"/>
        </w:rPr>
        <w:t xml:space="preserve"> SÚMULA:</w:t>
      </w:r>
      <w:r>
        <w:rPr>
          <w:i/>
          <w:color w:val="2F2F2F"/>
          <w:spacing w:val="57"/>
          <w:w w:val="105"/>
          <w:sz w:val="23"/>
        </w:rPr>
        <w:t xml:space="preserve"> </w:t>
      </w:r>
      <w:r>
        <w:rPr>
          <w:i/>
          <w:color w:val="424242"/>
          <w:w w:val="105"/>
          <w:sz w:val="23"/>
        </w:rPr>
        <w:t xml:space="preserve">ALTERA </w:t>
      </w:r>
      <w:r>
        <w:rPr>
          <w:i/>
          <w:color w:val="424242"/>
          <w:spacing w:val="55"/>
          <w:w w:val="105"/>
          <w:sz w:val="23"/>
        </w:rPr>
        <w:t>O</w:t>
      </w:r>
      <w:r>
        <w:rPr>
          <w:rFonts w:ascii="Arial" w:hAnsi="Arial"/>
          <w:color w:val="2F2F2F"/>
          <w:spacing w:val="27"/>
          <w:w w:val="105"/>
          <w:sz w:val="22"/>
        </w:rPr>
        <w:t xml:space="preserve"> </w:t>
      </w:r>
      <w:r>
        <w:rPr>
          <w:i/>
          <w:color w:val="424242"/>
          <w:w w:val="105"/>
          <w:sz w:val="23"/>
        </w:rPr>
        <w:t>ART</w:t>
      </w:r>
      <w:r>
        <w:rPr>
          <w:i/>
          <w:color w:val="424242"/>
          <w:w w:val="105"/>
          <w:sz w:val="23"/>
        </w:rPr>
        <w:tab/>
      </w:r>
      <w:r>
        <w:rPr>
          <w:i/>
          <w:color w:val="525252"/>
          <w:w w:val="105"/>
          <w:sz w:val="23"/>
        </w:rPr>
        <w:t>69</w:t>
      </w:r>
      <w:r>
        <w:rPr>
          <w:i/>
          <w:color w:val="525252"/>
          <w:spacing w:val="33"/>
          <w:w w:val="105"/>
          <w:sz w:val="23"/>
        </w:rPr>
        <w:t xml:space="preserve"> </w:t>
      </w:r>
      <w:r>
        <w:rPr>
          <w:i/>
          <w:color w:val="2F2F2F"/>
          <w:w w:val="105"/>
          <w:sz w:val="23"/>
        </w:rPr>
        <w:t xml:space="preserve">DA </w:t>
      </w:r>
      <w:r>
        <w:rPr>
          <w:i/>
          <w:color w:val="2F2F2F"/>
          <w:spacing w:val="3"/>
          <w:w w:val="105"/>
          <w:sz w:val="23"/>
        </w:rPr>
        <w:t>LEI</w:t>
      </w:r>
      <w:r>
        <w:rPr>
          <w:i/>
          <w:color w:val="2F2F2F"/>
          <w:w w:val="105"/>
          <w:sz w:val="23"/>
        </w:rPr>
        <w:t xml:space="preserve"> </w:t>
      </w:r>
      <w:r>
        <w:rPr>
          <w:i/>
          <w:color w:val="2F2F2F"/>
          <w:spacing w:val="6"/>
          <w:w w:val="105"/>
          <w:sz w:val="23"/>
        </w:rPr>
        <w:t>Nº</w:t>
      </w:r>
      <w:r>
        <w:rPr>
          <w:i/>
          <w:color w:val="424242"/>
          <w:w w:val="105"/>
          <w:sz w:val="23"/>
        </w:rPr>
        <w:t>58</w:t>
      </w:r>
      <w:r>
        <w:rPr>
          <w:i/>
          <w:color w:val="424242"/>
          <w:spacing w:val="-17"/>
          <w:w w:val="105"/>
          <w:sz w:val="23"/>
        </w:rPr>
        <w:t>5</w:t>
      </w:r>
      <w:r>
        <w:rPr>
          <w:i/>
          <w:color w:val="828282"/>
          <w:spacing w:val="-50"/>
          <w:w w:val="105"/>
          <w:sz w:val="23"/>
        </w:rPr>
        <w:t>1</w:t>
      </w:r>
      <w:r>
        <w:rPr>
          <w:i/>
          <w:color w:val="525252"/>
          <w:w w:val="105"/>
          <w:sz w:val="23"/>
        </w:rPr>
        <w:t>2011</w:t>
      </w:r>
      <w:r>
        <w:rPr>
          <w:i/>
          <w:color w:val="525252"/>
          <w:spacing w:val="52"/>
          <w:w w:val="105"/>
          <w:sz w:val="23"/>
        </w:rPr>
        <w:t xml:space="preserve"> </w:t>
      </w:r>
      <w:r>
        <w:rPr>
          <w:i/>
          <w:color w:val="424242"/>
          <w:w w:val="105"/>
          <w:sz w:val="23"/>
        </w:rPr>
        <w:t>E</w:t>
      </w:r>
      <w:r>
        <w:rPr>
          <w:i/>
          <w:color w:val="424242"/>
          <w:spacing w:val="59"/>
          <w:w w:val="105"/>
          <w:sz w:val="23"/>
        </w:rPr>
        <w:t xml:space="preserve"> </w:t>
      </w:r>
      <w:r>
        <w:rPr>
          <w:i/>
          <w:color w:val="2F2F2F"/>
          <w:w w:val="105"/>
          <w:sz w:val="23"/>
        </w:rPr>
        <w:t>DÁ</w:t>
      </w:r>
      <w:r>
        <w:rPr>
          <w:i/>
          <w:color w:val="2F2F2F"/>
          <w:w w:val="102"/>
          <w:sz w:val="23"/>
        </w:rPr>
        <w:t xml:space="preserve"> </w:t>
      </w:r>
      <w:r>
        <w:rPr>
          <w:i/>
          <w:color w:val="2F2F2F"/>
          <w:sz w:val="23"/>
        </w:rPr>
        <w:t>OUTRA</w:t>
      </w:r>
      <w:r>
        <w:rPr>
          <w:i/>
          <w:color w:val="525252"/>
          <w:sz w:val="23"/>
        </w:rPr>
        <w:t>S</w:t>
      </w:r>
      <w:r>
        <w:rPr>
          <w:i/>
          <w:color w:val="525252"/>
          <w:spacing w:val="25"/>
          <w:sz w:val="23"/>
        </w:rPr>
        <w:t xml:space="preserve"> </w:t>
      </w:r>
      <w:r>
        <w:rPr>
          <w:i/>
          <w:color w:val="2F2F2F"/>
          <w:sz w:val="23"/>
        </w:rPr>
        <w:t>PROVIDÊ</w:t>
      </w:r>
      <w:r>
        <w:rPr>
          <w:i/>
          <w:color w:val="525252"/>
          <w:spacing w:val="4"/>
          <w:sz w:val="23"/>
        </w:rPr>
        <w:t>NC</w:t>
      </w:r>
      <w:r>
        <w:rPr>
          <w:i/>
          <w:color w:val="2F2F2F"/>
          <w:spacing w:val="3"/>
          <w:sz w:val="23"/>
        </w:rPr>
        <w:t>IA</w:t>
      </w:r>
      <w:r>
        <w:rPr>
          <w:i/>
          <w:color w:val="525252"/>
          <w:spacing w:val="3"/>
          <w:sz w:val="23"/>
        </w:rPr>
        <w:t>S.</w:t>
      </w:r>
    </w:p>
    <w:p w14:paraId="0DECAC59" w14:textId="77777777" w:rsidR="00F94308" w:rsidRDefault="00F94308" w:rsidP="00F94308">
      <w:pPr>
        <w:pStyle w:val="Corpodetexto"/>
        <w:rPr>
          <w:sz w:val="24"/>
          <w:szCs w:val="24"/>
        </w:rPr>
      </w:pPr>
    </w:p>
    <w:p w14:paraId="519A8748" w14:textId="77777777" w:rsidR="00F94308" w:rsidRDefault="00F94308" w:rsidP="00F94308">
      <w:pPr>
        <w:pStyle w:val="Corpodetexto"/>
        <w:rPr>
          <w:sz w:val="24"/>
          <w:szCs w:val="24"/>
        </w:rPr>
      </w:pPr>
    </w:p>
    <w:p w14:paraId="5BE607CF" w14:textId="4B9C98B0" w:rsidR="00F94308" w:rsidRPr="00F94308" w:rsidRDefault="00F94308" w:rsidP="00F94308">
      <w:pPr>
        <w:pStyle w:val="Corpodetexto"/>
        <w:rPr>
          <w:b w:val="0"/>
          <w:bCs w:val="0"/>
          <w:sz w:val="24"/>
          <w:szCs w:val="24"/>
        </w:rPr>
      </w:pPr>
      <w:r w:rsidRPr="00F94308">
        <w:rPr>
          <w:sz w:val="24"/>
          <w:szCs w:val="24"/>
        </w:rPr>
        <w:t xml:space="preserve"> A CÂMARA MUNICIPAL DE FAROL APROVOU, E EU, ANGELA MARIA MOREIRA KRAUS, PREFEITA MUNICIPAL, NO USO DAS ATRIBUIÇÕES LEGAIS, SANCIONO A SEGUINTE LEI</w:t>
      </w:r>
      <w:r w:rsidRPr="00F94308">
        <w:rPr>
          <w:b w:val="0"/>
          <w:bCs w:val="0"/>
          <w:sz w:val="24"/>
          <w:szCs w:val="24"/>
        </w:rPr>
        <w:t xml:space="preserve">: </w:t>
      </w:r>
    </w:p>
    <w:p w14:paraId="335A16BA" w14:textId="77777777" w:rsidR="00F94308" w:rsidRPr="00F94308" w:rsidRDefault="00F94308" w:rsidP="00F94308">
      <w:pPr>
        <w:pStyle w:val="Corpodetexto"/>
        <w:rPr>
          <w:b w:val="0"/>
          <w:bCs w:val="0"/>
          <w:sz w:val="24"/>
          <w:szCs w:val="24"/>
        </w:rPr>
      </w:pPr>
    </w:p>
    <w:p w14:paraId="0ECFC06F" w14:textId="22C67A99" w:rsidR="00F94308" w:rsidRDefault="00F94308" w:rsidP="00F94308">
      <w:pPr>
        <w:pStyle w:val="Corpodetexto"/>
      </w:pPr>
      <w:r>
        <w:rPr>
          <w:color w:val="1C1C1C"/>
          <w:w w:val="105"/>
          <w:sz w:val="24"/>
          <w:szCs w:val="24"/>
        </w:rPr>
        <w:t>Art.</w:t>
      </w:r>
      <w:r>
        <w:rPr>
          <w:color w:val="1C1C1C"/>
          <w:spacing w:val="-3"/>
          <w:w w:val="105"/>
          <w:sz w:val="24"/>
          <w:szCs w:val="24"/>
        </w:rPr>
        <w:t xml:space="preserve"> </w:t>
      </w:r>
      <w:r>
        <w:rPr>
          <w:rFonts w:eastAsia="Arial"/>
          <w:color w:val="0A0A0A"/>
          <w:spacing w:val="-61"/>
          <w:w w:val="105"/>
          <w:sz w:val="22"/>
          <w:szCs w:val="22"/>
        </w:rPr>
        <w:t>1</w:t>
      </w:r>
      <w:r>
        <w:rPr>
          <w:rFonts w:eastAsia="Arial"/>
          <w:color w:val="525252"/>
          <w:spacing w:val="-13"/>
          <w:w w:val="105"/>
          <w:sz w:val="22"/>
          <w:szCs w:val="22"/>
        </w:rPr>
        <w:t>°</w:t>
      </w:r>
      <w:r>
        <w:rPr>
          <w:rFonts w:eastAsia="Arial"/>
          <w:color w:val="2F2F2F"/>
          <w:w w:val="105"/>
          <w:sz w:val="22"/>
          <w:szCs w:val="22"/>
        </w:rPr>
        <w:t>.</w:t>
      </w:r>
      <w:r>
        <w:rPr>
          <w:rFonts w:eastAsia="Arial"/>
          <w:color w:val="2F2F2F"/>
          <w:spacing w:val="-12"/>
          <w:w w:val="105"/>
          <w:sz w:val="22"/>
          <w:szCs w:val="22"/>
        </w:rPr>
        <w:t xml:space="preserve"> </w:t>
      </w:r>
      <w:r>
        <w:rPr>
          <w:color w:val="2F2F2F"/>
          <w:w w:val="105"/>
        </w:rPr>
        <w:t>O</w:t>
      </w:r>
      <w:r>
        <w:rPr>
          <w:color w:val="2F2F2F"/>
          <w:spacing w:val="-8"/>
          <w:w w:val="105"/>
        </w:rPr>
        <w:t xml:space="preserve"> </w:t>
      </w:r>
      <w:r>
        <w:rPr>
          <w:color w:val="525252"/>
          <w:w w:val="105"/>
        </w:rPr>
        <w:t>art.</w:t>
      </w:r>
      <w:r>
        <w:rPr>
          <w:color w:val="525252"/>
          <w:spacing w:val="6"/>
          <w:w w:val="105"/>
        </w:rPr>
        <w:t xml:space="preserve"> </w:t>
      </w:r>
      <w:r>
        <w:rPr>
          <w:color w:val="424242"/>
          <w:w w:val="105"/>
        </w:rPr>
        <w:t>69</w:t>
      </w:r>
      <w:r>
        <w:rPr>
          <w:color w:val="424242"/>
          <w:spacing w:val="-11"/>
          <w:w w:val="105"/>
        </w:rPr>
        <w:t xml:space="preserve"> </w:t>
      </w:r>
      <w:r>
        <w:rPr>
          <w:color w:val="424242"/>
          <w:w w:val="105"/>
        </w:rPr>
        <w:t>da</w:t>
      </w:r>
      <w:r>
        <w:rPr>
          <w:color w:val="424242"/>
          <w:spacing w:val="-8"/>
          <w:w w:val="105"/>
        </w:rPr>
        <w:t xml:space="preserve"> </w:t>
      </w:r>
      <w:r>
        <w:rPr>
          <w:color w:val="2F2F2F"/>
          <w:w w:val="105"/>
        </w:rPr>
        <w:t>Lei</w:t>
      </w:r>
      <w:r>
        <w:rPr>
          <w:color w:val="2F2F2F"/>
          <w:spacing w:val="-9"/>
          <w:w w:val="105"/>
        </w:rPr>
        <w:t xml:space="preserve"> </w:t>
      </w:r>
      <w:r>
        <w:rPr>
          <w:color w:val="2F2F2F"/>
          <w:spacing w:val="-1"/>
          <w:w w:val="105"/>
        </w:rPr>
        <w:t>n</w:t>
      </w:r>
      <w:r>
        <w:rPr>
          <w:color w:val="696969"/>
          <w:w w:val="105"/>
        </w:rPr>
        <w:t>º</w:t>
      </w:r>
      <w:r>
        <w:rPr>
          <w:color w:val="696969"/>
          <w:spacing w:val="-1"/>
          <w:w w:val="105"/>
        </w:rPr>
        <w:t xml:space="preserve"> </w:t>
      </w:r>
      <w:r>
        <w:rPr>
          <w:color w:val="424242"/>
          <w:w w:val="105"/>
        </w:rPr>
        <w:t>585/2011</w:t>
      </w:r>
      <w:r>
        <w:rPr>
          <w:color w:val="424242"/>
          <w:spacing w:val="-9"/>
          <w:w w:val="105"/>
        </w:rPr>
        <w:t xml:space="preserve"> </w:t>
      </w:r>
      <w:r>
        <w:rPr>
          <w:color w:val="424242"/>
          <w:w w:val="105"/>
        </w:rPr>
        <w:t>passará</w:t>
      </w:r>
      <w:r>
        <w:rPr>
          <w:color w:val="424242"/>
          <w:spacing w:val="12"/>
          <w:w w:val="105"/>
        </w:rPr>
        <w:t xml:space="preserve"> </w:t>
      </w:r>
      <w:r>
        <w:rPr>
          <w:color w:val="525252"/>
          <w:w w:val="105"/>
        </w:rPr>
        <w:t>a</w:t>
      </w:r>
      <w:r>
        <w:rPr>
          <w:color w:val="525252"/>
          <w:spacing w:val="-11"/>
          <w:w w:val="105"/>
        </w:rPr>
        <w:t xml:space="preserve"> </w:t>
      </w:r>
      <w:r>
        <w:rPr>
          <w:color w:val="525252"/>
          <w:spacing w:val="-2"/>
          <w:w w:val="105"/>
        </w:rPr>
        <w:t>v</w:t>
      </w:r>
      <w:r>
        <w:rPr>
          <w:color w:val="1C1C1C"/>
          <w:spacing w:val="-3"/>
          <w:w w:val="105"/>
        </w:rPr>
        <w:t>i</w:t>
      </w:r>
      <w:r>
        <w:rPr>
          <w:color w:val="424242"/>
          <w:w w:val="105"/>
        </w:rPr>
        <w:t>gorar</w:t>
      </w:r>
      <w:r>
        <w:rPr>
          <w:color w:val="424242"/>
          <w:spacing w:val="10"/>
          <w:w w:val="105"/>
        </w:rPr>
        <w:t xml:space="preserve"> </w:t>
      </w:r>
      <w:r>
        <w:rPr>
          <w:color w:val="424242"/>
          <w:w w:val="105"/>
        </w:rPr>
        <w:t>com</w:t>
      </w:r>
      <w:r>
        <w:rPr>
          <w:color w:val="424242"/>
          <w:spacing w:val="1"/>
          <w:w w:val="105"/>
        </w:rPr>
        <w:t xml:space="preserve"> </w:t>
      </w:r>
      <w:r>
        <w:rPr>
          <w:color w:val="424242"/>
          <w:w w:val="105"/>
        </w:rPr>
        <w:t>a</w:t>
      </w:r>
      <w:r>
        <w:rPr>
          <w:color w:val="424242"/>
          <w:spacing w:val="-12"/>
          <w:w w:val="105"/>
        </w:rPr>
        <w:t xml:space="preserve"> </w:t>
      </w:r>
      <w:r>
        <w:rPr>
          <w:color w:val="525252"/>
          <w:w w:val="105"/>
        </w:rPr>
        <w:t>seguin</w:t>
      </w:r>
      <w:r>
        <w:rPr>
          <w:color w:val="525252"/>
          <w:spacing w:val="-1"/>
          <w:w w:val="105"/>
        </w:rPr>
        <w:t>t</w:t>
      </w:r>
      <w:r>
        <w:rPr>
          <w:color w:val="2F2F2F"/>
          <w:w w:val="105"/>
        </w:rPr>
        <w:t>e</w:t>
      </w:r>
      <w:r>
        <w:rPr>
          <w:color w:val="2F2F2F"/>
          <w:spacing w:val="-8"/>
          <w:w w:val="105"/>
        </w:rPr>
        <w:t xml:space="preserve"> </w:t>
      </w:r>
      <w:r>
        <w:rPr>
          <w:color w:val="424242"/>
          <w:w w:val="105"/>
        </w:rPr>
        <w:t>redação:</w:t>
      </w:r>
    </w:p>
    <w:p w14:paraId="5316217D" w14:textId="641A012E" w:rsidR="00F94308" w:rsidRDefault="00F94308" w:rsidP="00F94308">
      <w:pPr>
        <w:tabs>
          <w:tab w:val="left" w:pos="2580"/>
        </w:tabs>
        <w:spacing w:before="3" w:line="280" w:lineRule="exact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30F96F9" w14:textId="77777777" w:rsidR="00F94308" w:rsidRDefault="00F94308" w:rsidP="00F94308">
      <w:pPr>
        <w:pStyle w:val="Corpodetexto"/>
        <w:spacing w:line="254" w:lineRule="auto"/>
        <w:ind w:right="194"/>
      </w:pPr>
      <w:r>
        <w:rPr>
          <w:color w:val="424242"/>
          <w:w w:val="105"/>
        </w:rPr>
        <w:t>Art.</w:t>
      </w:r>
      <w:r>
        <w:rPr>
          <w:color w:val="424242"/>
          <w:spacing w:val="22"/>
          <w:w w:val="105"/>
        </w:rPr>
        <w:t xml:space="preserve"> </w:t>
      </w:r>
      <w:r>
        <w:rPr>
          <w:color w:val="424242"/>
          <w:w w:val="105"/>
        </w:rPr>
        <w:t>69.</w:t>
      </w:r>
      <w:r>
        <w:rPr>
          <w:color w:val="424242"/>
          <w:spacing w:val="15"/>
          <w:w w:val="105"/>
        </w:rPr>
        <w:t xml:space="preserve"> </w:t>
      </w:r>
      <w:r>
        <w:rPr>
          <w:color w:val="2F2F2F"/>
          <w:w w:val="105"/>
        </w:rPr>
        <w:t>O</w:t>
      </w:r>
      <w:r>
        <w:rPr>
          <w:color w:val="2F2F2F"/>
          <w:spacing w:val="12"/>
          <w:w w:val="105"/>
        </w:rPr>
        <w:t xml:space="preserve"> </w:t>
      </w:r>
      <w:r>
        <w:rPr>
          <w:color w:val="424242"/>
          <w:w w:val="105"/>
        </w:rPr>
        <w:t>Conselho</w:t>
      </w:r>
      <w:r>
        <w:rPr>
          <w:color w:val="424242"/>
          <w:spacing w:val="13"/>
          <w:w w:val="105"/>
        </w:rPr>
        <w:t xml:space="preserve"> </w:t>
      </w:r>
      <w:r>
        <w:rPr>
          <w:color w:val="424242"/>
          <w:spacing w:val="1"/>
          <w:w w:val="105"/>
        </w:rPr>
        <w:t>Municipa</w:t>
      </w:r>
      <w:r>
        <w:rPr>
          <w:color w:val="1C1C1C"/>
          <w:w w:val="105"/>
        </w:rPr>
        <w:t>l</w:t>
      </w:r>
      <w:r>
        <w:rPr>
          <w:color w:val="1C1C1C"/>
          <w:spacing w:val="14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6"/>
          <w:w w:val="105"/>
        </w:rPr>
        <w:t xml:space="preserve"> </w:t>
      </w:r>
      <w:r>
        <w:rPr>
          <w:color w:val="1C1C1C"/>
          <w:w w:val="105"/>
        </w:rPr>
        <w:t>De</w:t>
      </w:r>
      <w:r>
        <w:rPr>
          <w:color w:val="525252"/>
          <w:w w:val="105"/>
        </w:rPr>
        <w:t>s</w:t>
      </w:r>
      <w:r>
        <w:rPr>
          <w:color w:val="2F2F2F"/>
          <w:w w:val="105"/>
        </w:rPr>
        <w:t>en</w:t>
      </w:r>
      <w:r>
        <w:rPr>
          <w:color w:val="525252"/>
          <w:w w:val="105"/>
        </w:rPr>
        <w:t>volv</w:t>
      </w:r>
      <w:r>
        <w:rPr>
          <w:color w:val="1C1C1C"/>
          <w:w w:val="105"/>
        </w:rPr>
        <w:t>ime</w:t>
      </w:r>
      <w:r>
        <w:rPr>
          <w:color w:val="424242"/>
          <w:w w:val="105"/>
        </w:rPr>
        <w:t>nto</w:t>
      </w:r>
      <w:r>
        <w:rPr>
          <w:color w:val="424242"/>
          <w:spacing w:val="14"/>
          <w:w w:val="105"/>
        </w:rPr>
        <w:t xml:space="preserve"> </w:t>
      </w:r>
      <w:r>
        <w:rPr>
          <w:color w:val="424242"/>
          <w:w w:val="105"/>
        </w:rPr>
        <w:t>nomeado</w:t>
      </w:r>
      <w:r>
        <w:rPr>
          <w:color w:val="424242"/>
          <w:spacing w:val="24"/>
          <w:w w:val="105"/>
        </w:rPr>
        <w:t xml:space="preserve"> </w:t>
      </w:r>
      <w:r>
        <w:rPr>
          <w:color w:val="424242"/>
          <w:w w:val="105"/>
        </w:rPr>
        <w:t>pelo</w:t>
      </w:r>
      <w:r>
        <w:rPr>
          <w:color w:val="424242"/>
          <w:spacing w:val="18"/>
          <w:w w:val="105"/>
        </w:rPr>
        <w:t xml:space="preserve"> </w:t>
      </w:r>
      <w:r>
        <w:rPr>
          <w:color w:val="1C1C1C"/>
          <w:spacing w:val="-1"/>
          <w:w w:val="105"/>
        </w:rPr>
        <w:t>P</w:t>
      </w:r>
      <w:r>
        <w:rPr>
          <w:color w:val="424242"/>
          <w:spacing w:val="-1"/>
          <w:w w:val="105"/>
        </w:rPr>
        <w:t>oder</w:t>
      </w:r>
      <w:r>
        <w:rPr>
          <w:color w:val="424242"/>
          <w:spacing w:val="8"/>
          <w:w w:val="105"/>
        </w:rPr>
        <w:t xml:space="preserve"> </w:t>
      </w:r>
      <w:r>
        <w:rPr>
          <w:color w:val="2F2F2F"/>
          <w:w w:val="105"/>
        </w:rPr>
        <w:t>Executi</w:t>
      </w:r>
      <w:r>
        <w:rPr>
          <w:color w:val="525252"/>
          <w:w w:val="105"/>
        </w:rPr>
        <w:t>vo</w:t>
      </w:r>
      <w:r>
        <w:rPr>
          <w:color w:val="525252"/>
          <w:spacing w:val="10"/>
          <w:w w:val="105"/>
        </w:rPr>
        <w:t xml:space="preserve"> </w:t>
      </w:r>
      <w:r>
        <w:rPr>
          <w:color w:val="424242"/>
          <w:w w:val="105"/>
        </w:rPr>
        <w:t>contará</w:t>
      </w:r>
      <w:r>
        <w:rPr>
          <w:color w:val="424242"/>
          <w:spacing w:val="21"/>
          <w:w w:val="105"/>
        </w:rPr>
        <w:t xml:space="preserve"> </w:t>
      </w:r>
      <w:r>
        <w:rPr>
          <w:color w:val="525252"/>
          <w:w w:val="105"/>
        </w:rPr>
        <w:t>com</w:t>
      </w:r>
      <w:r>
        <w:rPr>
          <w:color w:val="525252"/>
          <w:spacing w:val="13"/>
          <w:w w:val="105"/>
        </w:rPr>
        <w:t xml:space="preserve"> </w:t>
      </w:r>
      <w:r>
        <w:rPr>
          <w:color w:val="424242"/>
          <w:w w:val="105"/>
        </w:rPr>
        <w:t>os</w:t>
      </w:r>
      <w:r>
        <w:rPr>
          <w:color w:val="424242"/>
          <w:spacing w:val="13"/>
          <w:w w:val="105"/>
        </w:rPr>
        <w:t xml:space="preserve"> </w:t>
      </w:r>
      <w:r>
        <w:rPr>
          <w:color w:val="525252"/>
          <w:spacing w:val="-1"/>
          <w:w w:val="105"/>
        </w:rPr>
        <w:t>s</w:t>
      </w:r>
      <w:r>
        <w:rPr>
          <w:color w:val="2F2F2F"/>
          <w:spacing w:val="-1"/>
          <w:w w:val="105"/>
        </w:rPr>
        <w:t>eguinte</w:t>
      </w:r>
      <w:r>
        <w:rPr>
          <w:color w:val="525252"/>
          <w:spacing w:val="-1"/>
          <w:w w:val="105"/>
        </w:rPr>
        <w:t>s</w:t>
      </w:r>
      <w:r>
        <w:rPr>
          <w:color w:val="525252"/>
          <w:spacing w:val="26"/>
          <w:w w:val="112"/>
        </w:rPr>
        <w:t xml:space="preserve"> </w:t>
      </w:r>
      <w:r>
        <w:rPr>
          <w:color w:val="525252"/>
          <w:spacing w:val="-3"/>
          <w:w w:val="105"/>
        </w:rPr>
        <w:t>rep</w:t>
      </w:r>
      <w:r>
        <w:rPr>
          <w:color w:val="2F2F2F"/>
          <w:spacing w:val="-3"/>
          <w:w w:val="105"/>
        </w:rPr>
        <w:t>re</w:t>
      </w:r>
      <w:r>
        <w:rPr>
          <w:color w:val="525252"/>
          <w:spacing w:val="-2"/>
          <w:w w:val="105"/>
        </w:rPr>
        <w:t>s</w:t>
      </w:r>
      <w:r>
        <w:rPr>
          <w:color w:val="2F2F2F"/>
          <w:spacing w:val="-2"/>
          <w:w w:val="105"/>
        </w:rPr>
        <w:t>en</w:t>
      </w:r>
      <w:r>
        <w:rPr>
          <w:color w:val="525252"/>
          <w:spacing w:val="-2"/>
          <w:w w:val="105"/>
        </w:rPr>
        <w:t>ta</w:t>
      </w:r>
      <w:r>
        <w:rPr>
          <w:color w:val="2F2F2F"/>
          <w:spacing w:val="-2"/>
          <w:w w:val="105"/>
        </w:rPr>
        <w:t>n</w:t>
      </w:r>
      <w:r>
        <w:rPr>
          <w:color w:val="525252"/>
          <w:spacing w:val="-2"/>
          <w:w w:val="105"/>
        </w:rPr>
        <w:t>tes:</w:t>
      </w:r>
    </w:p>
    <w:p w14:paraId="581F8AC6" w14:textId="77777777" w:rsidR="00F94308" w:rsidRDefault="00F94308" w:rsidP="00F94308">
      <w:pPr>
        <w:spacing w:before="10" w:line="260" w:lineRule="exact"/>
        <w:rPr>
          <w:sz w:val="26"/>
          <w:szCs w:val="26"/>
        </w:rPr>
      </w:pPr>
    </w:p>
    <w:p w14:paraId="4D1BB03C" w14:textId="5D8D1168" w:rsidR="00F94308" w:rsidRDefault="00F94308" w:rsidP="00F94308">
      <w:pPr>
        <w:pStyle w:val="Corpodetexto"/>
        <w:spacing w:line="245" w:lineRule="auto"/>
        <w:ind w:right="204" w:hanging="39"/>
      </w:pPr>
      <w:proofErr w:type="gramStart"/>
      <w:r>
        <w:rPr>
          <w:color w:val="1C1C1C"/>
          <w:spacing w:val="-50"/>
          <w:w w:val="105"/>
        </w:rPr>
        <w:t>!</w:t>
      </w:r>
      <w:r>
        <w:rPr>
          <w:color w:val="1C1C1C"/>
          <w:w w:val="105"/>
        </w:rPr>
        <w:t>-</w:t>
      </w:r>
      <w:proofErr w:type="gramEnd"/>
      <w:r>
        <w:rPr>
          <w:color w:val="1C1C1C"/>
          <w:w w:val="105"/>
        </w:rPr>
        <w:t>R</w:t>
      </w:r>
      <w:r>
        <w:rPr>
          <w:color w:val="1C1C1C"/>
          <w:spacing w:val="-4"/>
          <w:w w:val="105"/>
        </w:rPr>
        <w:t>e</w:t>
      </w:r>
      <w:r>
        <w:rPr>
          <w:color w:val="424242"/>
          <w:w w:val="105"/>
        </w:rPr>
        <w:t>presentantes</w:t>
      </w:r>
      <w:r>
        <w:rPr>
          <w:color w:val="424242"/>
          <w:spacing w:val="-7"/>
          <w:w w:val="105"/>
        </w:rPr>
        <w:t xml:space="preserve"> </w:t>
      </w:r>
      <w:r>
        <w:rPr>
          <w:color w:val="424242"/>
          <w:w w:val="105"/>
        </w:rPr>
        <w:t>da</w:t>
      </w:r>
      <w:r>
        <w:rPr>
          <w:color w:val="424242"/>
          <w:spacing w:val="-33"/>
          <w:w w:val="105"/>
        </w:rPr>
        <w:t xml:space="preserve"> </w:t>
      </w:r>
      <w:r>
        <w:rPr>
          <w:color w:val="1C1C1C"/>
          <w:w w:val="105"/>
        </w:rPr>
        <w:t>Prefeit</w:t>
      </w:r>
      <w:r>
        <w:rPr>
          <w:color w:val="1C1C1C"/>
          <w:spacing w:val="10"/>
          <w:w w:val="105"/>
        </w:rPr>
        <w:t>u</w:t>
      </w:r>
      <w:r>
        <w:rPr>
          <w:color w:val="525252"/>
          <w:w w:val="105"/>
        </w:rPr>
        <w:t>ra</w:t>
      </w:r>
      <w:r>
        <w:rPr>
          <w:color w:val="525252"/>
          <w:spacing w:val="-22"/>
          <w:w w:val="105"/>
        </w:rPr>
        <w:t xml:space="preserve"> </w:t>
      </w:r>
      <w:r>
        <w:rPr>
          <w:color w:val="525252"/>
          <w:w w:val="105"/>
        </w:rPr>
        <w:t>Municipal</w:t>
      </w:r>
      <w:r>
        <w:rPr>
          <w:color w:val="525252"/>
          <w:spacing w:val="-39"/>
          <w:w w:val="105"/>
        </w:rPr>
        <w:t xml:space="preserve"> </w:t>
      </w:r>
      <w:r>
        <w:rPr>
          <w:color w:val="2F2F2F"/>
          <w:w w:val="105"/>
        </w:rPr>
        <w:t>:</w:t>
      </w:r>
      <w:r>
        <w:rPr>
          <w:color w:val="2F2F2F"/>
          <w:spacing w:val="-42"/>
          <w:w w:val="105"/>
        </w:rPr>
        <w:t xml:space="preserve"> </w:t>
      </w:r>
      <w:r>
        <w:rPr>
          <w:color w:val="424242"/>
          <w:w w:val="105"/>
        </w:rPr>
        <w:t>o</w:t>
      </w:r>
      <w:r>
        <w:rPr>
          <w:color w:val="424242"/>
          <w:spacing w:val="-26"/>
          <w:w w:val="105"/>
        </w:rPr>
        <w:t xml:space="preserve"> </w:t>
      </w:r>
      <w:r>
        <w:rPr>
          <w:color w:val="525252"/>
          <w:w w:val="105"/>
        </w:rPr>
        <w:t>responsável</w:t>
      </w:r>
      <w:r>
        <w:rPr>
          <w:color w:val="525252"/>
          <w:spacing w:val="-13"/>
          <w:w w:val="105"/>
        </w:rPr>
        <w:t xml:space="preserve"> </w:t>
      </w:r>
      <w:r>
        <w:rPr>
          <w:color w:val="424242"/>
          <w:w w:val="105"/>
        </w:rPr>
        <w:t>pelo</w:t>
      </w:r>
      <w:r>
        <w:rPr>
          <w:color w:val="424242"/>
          <w:spacing w:val="-14"/>
          <w:w w:val="105"/>
        </w:rPr>
        <w:t xml:space="preserve"> </w:t>
      </w:r>
      <w:r>
        <w:rPr>
          <w:color w:val="424242"/>
          <w:w w:val="105"/>
        </w:rPr>
        <w:t>departamento</w:t>
      </w:r>
      <w:r>
        <w:rPr>
          <w:color w:val="424242"/>
          <w:spacing w:val="-5"/>
          <w:w w:val="105"/>
        </w:rPr>
        <w:t xml:space="preserve"> </w:t>
      </w:r>
      <w:r>
        <w:rPr>
          <w:color w:val="2F2F2F"/>
          <w:w w:val="105"/>
        </w:rPr>
        <w:t>e</w:t>
      </w:r>
      <w:r>
        <w:rPr>
          <w:color w:val="2F2F2F"/>
          <w:spacing w:val="-26"/>
          <w:w w:val="105"/>
        </w:rPr>
        <w:t xml:space="preserve"> </w:t>
      </w:r>
      <w:r>
        <w:rPr>
          <w:color w:val="424242"/>
          <w:spacing w:val="15"/>
          <w:w w:val="105"/>
        </w:rPr>
        <w:t>p</w:t>
      </w:r>
      <w:r>
        <w:rPr>
          <w:color w:val="1C1C1C"/>
          <w:w w:val="105"/>
        </w:rPr>
        <w:t>l</w:t>
      </w:r>
      <w:r>
        <w:rPr>
          <w:color w:val="424242"/>
          <w:w w:val="105"/>
        </w:rPr>
        <w:t>anejamento</w:t>
      </w:r>
      <w:r>
        <w:rPr>
          <w:color w:val="424242"/>
          <w:spacing w:val="-15"/>
          <w:w w:val="105"/>
        </w:rPr>
        <w:t xml:space="preserve"> </w:t>
      </w:r>
      <w:r>
        <w:rPr>
          <w:color w:val="2F2F2F"/>
          <w:w w:val="105"/>
        </w:rPr>
        <w:t>ur</w:t>
      </w:r>
      <w:r>
        <w:rPr>
          <w:color w:val="2F2F2F"/>
          <w:spacing w:val="17"/>
          <w:w w:val="105"/>
        </w:rPr>
        <w:t>b</w:t>
      </w:r>
      <w:r>
        <w:rPr>
          <w:color w:val="525252"/>
          <w:w w:val="105"/>
        </w:rPr>
        <w:t>ano,</w:t>
      </w:r>
      <w:r>
        <w:rPr>
          <w:color w:val="525252"/>
          <w:spacing w:val="-23"/>
          <w:w w:val="105"/>
        </w:rPr>
        <w:t xml:space="preserve"> </w:t>
      </w:r>
      <w:r>
        <w:rPr>
          <w:color w:val="424242"/>
          <w:w w:val="105"/>
        </w:rPr>
        <w:t>departamento</w:t>
      </w:r>
      <w:r>
        <w:rPr>
          <w:color w:val="424242"/>
          <w:w w:val="101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-26"/>
          <w:w w:val="105"/>
        </w:rPr>
        <w:t xml:space="preserve"> </w:t>
      </w:r>
      <w:r>
        <w:rPr>
          <w:color w:val="424242"/>
          <w:w w:val="105"/>
        </w:rPr>
        <w:t>obras,</w:t>
      </w:r>
      <w:r>
        <w:rPr>
          <w:color w:val="424242"/>
          <w:spacing w:val="-18"/>
          <w:w w:val="105"/>
        </w:rPr>
        <w:t xml:space="preserve"> </w:t>
      </w:r>
      <w:r>
        <w:rPr>
          <w:color w:val="424242"/>
          <w:w w:val="105"/>
        </w:rPr>
        <w:t>contábil</w:t>
      </w:r>
      <w:r>
        <w:rPr>
          <w:color w:val="424242"/>
          <w:spacing w:val="-46"/>
          <w:w w:val="105"/>
        </w:rPr>
        <w:t xml:space="preserve"> </w:t>
      </w:r>
      <w:r>
        <w:rPr>
          <w:color w:val="1C1C1C"/>
          <w:spacing w:val="-2"/>
          <w:w w:val="105"/>
        </w:rPr>
        <w:t>i</w:t>
      </w:r>
      <w:r>
        <w:rPr>
          <w:color w:val="424242"/>
          <w:spacing w:val="-2"/>
          <w:w w:val="105"/>
        </w:rPr>
        <w:t>dade</w:t>
      </w:r>
      <w:r>
        <w:rPr>
          <w:color w:val="424242"/>
          <w:spacing w:val="-24"/>
          <w:w w:val="105"/>
        </w:rPr>
        <w:t xml:space="preserve"> </w:t>
      </w:r>
      <w:r>
        <w:rPr>
          <w:color w:val="424242"/>
          <w:w w:val="105"/>
        </w:rPr>
        <w:t>e</w:t>
      </w:r>
      <w:r>
        <w:rPr>
          <w:color w:val="424242"/>
          <w:spacing w:val="-34"/>
          <w:w w:val="105"/>
        </w:rPr>
        <w:t xml:space="preserve"> </w:t>
      </w:r>
      <w:r>
        <w:rPr>
          <w:color w:val="424242"/>
          <w:w w:val="105"/>
        </w:rPr>
        <w:t>procuradoria.</w:t>
      </w:r>
    </w:p>
    <w:p w14:paraId="3A44D3A0" w14:textId="77777777" w:rsidR="00F94308" w:rsidRDefault="00F94308" w:rsidP="00F94308">
      <w:pPr>
        <w:spacing w:before="10" w:line="280" w:lineRule="exact"/>
        <w:rPr>
          <w:sz w:val="28"/>
          <w:szCs w:val="28"/>
        </w:rPr>
      </w:pPr>
    </w:p>
    <w:p w14:paraId="7D777531" w14:textId="77777777" w:rsidR="00F94308" w:rsidRDefault="00F94308" w:rsidP="00F94308">
      <w:pPr>
        <w:pStyle w:val="Corpodetexto"/>
        <w:spacing w:line="245" w:lineRule="auto"/>
        <w:ind w:right="194"/>
      </w:pPr>
      <w:r>
        <w:rPr>
          <w:color w:val="1C1C1C"/>
          <w:w w:val="105"/>
        </w:rPr>
        <w:t>II</w:t>
      </w:r>
      <w:r>
        <w:rPr>
          <w:color w:val="1C1C1C"/>
          <w:spacing w:val="-14"/>
          <w:w w:val="105"/>
        </w:rPr>
        <w:t xml:space="preserve"> </w:t>
      </w:r>
      <w:r>
        <w:rPr>
          <w:color w:val="0A0A0A"/>
          <w:spacing w:val="-1"/>
          <w:w w:val="105"/>
        </w:rPr>
        <w:t>-</w:t>
      </w:r>
      <w:r>
        <w:rPr>
          <w:color w:val="2F2F2F"/>
          <w:spacing w:val="-1"/>
          <w:w w:val="105"/>
        </w:rPr>
        <w:t>Repre</w:t>
      </w:r>
      <w:r>
        <w:rPr>
          <w:color w:val="525252"/>
          <w:spacing w:val="-1"/>
          <w:w w:val="105"/>
        </w:rPr>
        <w:t>s</w:t>
      </w:r>
      <w:r>
        <w:rPr>
          <w:color w:val="2F2F2F"/>
          <w:spacing w:val="-1"/>
          <w:w w:val="105"/>
        </w:rPr>
        <w:t>en</w:t>
      </w:r>
      <w:r>
        <w:rPr>
          <w:color w:val="525252"/>
          <w:spacing w:val="-2"/>
          <w:w w:val="105"/>
        </w:rPr>
        <w:t>tantes</w:t>
      </w:r>
      <w:r>
        <w:rPr>
          <w:color w:val="525252"/>
          <w:spacing w:val="3"/>
          <w:w w:val="105"/>
        </w:rPr>
        <w:t xml:space="preserve"> </w:t>
      </w:r>
      <w:r>
        <w:rPr>
          <w:color w:val="424242"/>
          <w:w w:val="105"/>
        </w:rPr>
        <w:t>da</w:t>
      </w:r>
      <w:r>
        <w:rPr>
          <w:color w:val="424242"/>
          <w:spacing w:val="-8"/>
          <w:w w:val="105"/>
        </w:rPr>
        <w:t xml:space="preserve"> </w:t>
      </w:r>
      <w:r>
        <w:rPr>
          <w:color w:val="424242"/>
          <w:w w:val="105"/>
        </w:rPr>
        <w:t>sociedade</w:t>
      </w:r>
      <w:r>
        <w:rPr>
          <w:color w:val="424242"/>
          <w:spacing w:val="2"/>
          <w:w w:val="105"/>
        </w:rPr>
        <w:t xml:space="preserve"> </w:t>
      </w:r>
      <w:r>
        <w:rPr>
          <w:color w:val="424242"/>
          <w:w w:val="105"/>
        </w:rPr>
        <w:t>civil,</w:t>
      </w:r>
      <w:r>
        <w:rPr>
          <w:color w:val="424242"/>
          <w:spacing w:val="-5"/>
          <w:w w:val="105"/>
        </w:rPr>
        <w:t xml:space="preserve"> </w:t>
      </w:r>
      <w:r>
        <w:rPr>
          <w:color w:val="424242"/>
          <w:w w:val="105"/>
        </w:rPr>
        <w:t>s</w:t>
      </w:r>
      <w:r>
        <w:rPr>
          <w:color w:val="1C1C1C"/>
          <w:w w:val="105"/>
        </w:rPr>
        <w:t>i</w:t>
      </w:r>
      <w:r>
        <w:rPr>
          <w:color w:val="424242"/>
          <w:w w:val="105"/>
        </w:rPr>
        <w:t>ndicatos</w:t>
      </w:r>
      <w:r>
        <w:rPr>
          <w:color w:val="696969"/>
          <w:w w:val="105"/>
        </w:rPr>
        <w:t>,</w:t>
      </w:r>
      <w:r>
        <w:rPr>
          <w:color w:val="696969"/>
          <w:spacing w:val="-38"/>
          <w:w w:val="105"/>
        </w:rPr>
        <w:t xml:space="preserve"> </w:t>
      </w:r>
      <w:r>
        <w:rPr>
          <w:color w:val="424242"/>
          <w:w w:val="105"/>
        </w:rPr>
        <w:t>empresas,</w:t>
      </w:r>
      <w:r>
        <w:rPr>
          <w:color w:val="424242"/>
          <w:spacing w:val="-5"/>
          <w:w w:val="105"/>
        </w:rPr>
        <w:t xml:space="preserve"> </w:t>
      </w:r>
      <w:r>
        <w:rPr>
          <w:color w:val="424242"/>
          <w:w w:val="105"/>
        </w:rPr>
        <w:t>presidente</w:t>
      </w:r>
      <w:r>
        <w:rPr>
          <w:color w:val="424242"/>
          <w:spacing w:val="20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-14"/>
          <w:w w:val="105"/>
        </w:rPr>
        <w:t xml:space="preserve"> </w:t>
      </w:r>
      <w:r>
        <w:rPr>
          <w:color w:val="424242"/>
          <w:spacing w:val="-2"/>
          <w:w w:val="105"/>
        </w:rPr>
        <w:t>a</w:t>
      </w:r>
      <w:r>
        <w:rPr>
          <w:color w:val="424242"/>
          <w:spacing w:val="-3"/>
          <w:w w:val="105"/>
        </w:rPr>
        <w:t>ssociações</w:t>
      </w:r>
      <w:r>
        <w:rPr>
          <w:color w:val="424242"/>
          <w:spacing w:val="-4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-14"/>
          <w:w w:val="105"/>
        </w:rPr>
        <w:t xml:space="preserve"> </w:t>
      </w:r>
      <w:r>
        <w:rPr>
          <w:color w:val="525252"/>
          <w:spacing w:val="2"/>
          <w:w w:val="105"/>
        </w:rPr>
        <w:t>bai</w:t>
      </w:r>
      <w:r>
        <w:rPr>
          <w:color w:val="2F2F2F"/>
          <w:spacing w:val="2"/>
          <w:w w:val="105"/>
        </w:rPr>
        <w:t>rro</w:t>
      </w:r>
      <w:r>
        <w:rPr>
          <w:color w:val="525252"/>
          <w:spacing w:val="1"/>
          <w:w w:val="105"/>
        </w:rPr>
        <w:t>,</w:t>
      </w:r>
      <w:r>
        <w:rPr>
          <w:color w:val="525252"/>
          <w:spacing w:val="-21"/>
          <w:w w:val="105"/>
        </w:rPr>
        <w:t xml:space="preserve"> </w:t>
      </w:r>
      <w:r>
        <w:rPr>
          <w:color w:val="525252"/>
          <w:spacing w:val="-1"/>
          <w:w w:val="105"/>
        </w:rPr>
        <w:t>rep</w:t>
      </w:r>
      <w:r>
        <w:rPr>
          <w:color w:val="2F2F2F"/>
          <w:spacing w:val="-1"/>
          <w:w w:val="105"/>
        </w:rPr>
        <w:t>re</w:t>
      </w:r>
      <w:r>
        <w:rPr>
          <w:color w:val="525252"/>
          <w:spacing w:val="-1"/>
          <w:w w:val="105"/>
        </w:rPr>
        <w:t>s</w:t>
      </w:r>
      <w:r>
        <w:rPr>
          <w:color w:val="2F2F2F"/>
          <w:spacing w:val="-1"/>
          <w:w w:val="105"/>
        </w:rPr>
        <w:t>en</w:t>
      </w:r>
      <w:r>
        <w:rPr>
          <w:color w:val="525252"/>
          <w:spacing w:val="-1"/>
          <w:w w:val="105"/>
        </w:rPr>
        <w:t>ta</w:t>
      </w:r>
      <w:r>
        <w:rPr>
          <w:color w:val="2F2F2F"/>
          <w:spacing w:val="-1"/>
          <w:w w:val="105"/>
        </w:rPr>
        <w:t>nte</w:t>
      </w:r>
      <w:r>
        <w:rPr>
          <w:color w:val="525252"/>
          <w:spacing w:val="-1"/>
          <w:w w:val="105"/>
        </w:rPr>
        <w:t>s</w:t>
      </w:r>
      <w:r>
        <w:rPr>
          <w:color w:val="525252"/>
          <w:spacing w:val="-14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39"/>
          <w:w w:val="101"/>
        </w:rPr>
        <w:t xml:space="preserve"> </w:t>
      </w:r>
      <w:r>
        <w:rPr>
          <w:color w:val="424242"/>
          <w:w w:val="105"/>
        </w:rPr>
        <w:t>entidades</w:t>
      </w:r>
      <w:r>
        <w:rPr>
          <w:color w:val="424242"/>
          <w:spacing w:val="-34"/>
          <w:w w:val="105"/>
        </w:rPr>
        <w:t xml:space="preserve"> </w:t>
      </w:r>
      <w:proofErr w:type="spellStart"/>
      <w:r>
        <w:rPr>
          <w:color w:val="2F2F2F"/>
          <w:w w:val="105"/>
        </w:rPr>
        <w:t>religio</w:t>
      </w:r>
      <w:proofErr w:type="spellEnd"/>
      <w:r>
        <w:rPr>
          <w:color w:val="2F2F2F"/>
          <w:spacing w:val="-50"/>
          <w:w w:val="105"/>
        </w:rPr>
        <w:t xml:space="preserve"> </w:t>
      </w:r>
      <w:proofErr w:type="spellStart"/>
      <w:r>
        <w:rPr>
          <w:color w:val="525252"/>
          <w:w w:val="105"/>
        </w:rPr>
        <w:t>sas.</w:t>
      </w:r>
      <w:proofErr w:type="spellEnd"/>
    </w:p>
    <w:p w14:paraId="6AD7D15C" w14:textId="77777777" w:rsidR="00F94308" w:rsidRDefault="00F94308" w:rsidP="00F94308">
      <w:pPr>
        <w:spacing w:before="11" w:line="260" w:lineRule="exact"/>
        <w:rPr>
          <w:sz w:val="26"/>
          <w:szCs w:val="26"/>
        </w:rPr>
      </w:pPr>
    </w:p>
    <w:p w14:paraId="74879A4C" w14:textId="77777777" w:rsidR="00F94308" w:rsidRDefault="00F94308" w:rsidP="00F94308">
      <w:pPr>
        <w:pStyle w:val="Corpodetexto"/>
      </w:pPr>
      <w:r>
        <w:rPr>
          <w:color w:val="1C1C1C"/>
          <w:sz w:val="24"/>
          <w:szCs w:val="24"/>
        </w:rPr>
        <w:t>Art.</w:t>
      </w:r>
      <w:r>
        <w:rPr>
          <w:color w:val="1C1C1C"/>
          <w:spacing w:val="6"/>
          <w:sz w:val="24"/>
          <w:szCs w:val="24"/>
        </w:rPr>
        <w:t xml:space="preserve"> </w:t>
      </w:r>
      <w:r>
        <w:rPr>
          <w:color w:val="1C1C1C"/>
        </w:rPr>
        <w:t>2°.</w:t>
      </w:r>
      <w:r>
        <w:rPr>
          <w:color w:val="1C1C1C"/>
          <w:spacing w:val="20"/>
        </w:rPr>
        <w:t xml:space="preserve"> </w:t>
      </w:r>
      <w:r>
        <w:rPr>
          <w:color w:val="2F2F2F"/>
        </w:rPr>
        <w:t>Fic</w:t>
      </w:r>
      <w:r>
        <w:rPr>
          <w:color w:val="525252"/>
        </w:rPr>
        <w:t>am</w:t>
      </w:r>
      <w:r>
        <w:rPr>
          <w:color w:val="525252"/>
          <w:spacing w:val="22"/>
        </w:rPr>
        <w:t xml:space="preserve"> </w:t>
      </w:r>
      <w:r>
        <w:rPr>
          <w:color w:val="424242"/>
        </w:rPr>
        <w:t>convalidados</w:t>
      </w:r>
      <w:r>
        <w:rPr>
          <w:color w:val="424242"/>
          <w:spacing w:val="44"/>
        </w:rPr>
        <w:t xml:space="preserve"> </w:t>
      </w:r>
      <w:r>
        <w:rPr>
          <w:color w:val="525252"/>
        </w:rPr>
        <w:t>todos</w:t>
      </w:r>
      <w:r>
        <w:rPr>
          <w:color w:val="525252"/>
          <w:spacing w:val="25"/>
        </w:rPr>
        <w:t xml:space="preserve"> </w:t>
      </w:r>
      <w:r>
        <w:rPr>
          <w:color w:val="525252"/>
        </w:rPr>
        <w:t>atos</w:t>
      </w:r>
      <w:r>
        <w:rPr>
          <w:color w:val="525252"/>
          <w:spacing w:val="5"/>
        </w:rPr>
        <w:t xml:space="preserve"> </w:t>
      </w:r>
      <w:r>
        <w:rPr>
          <w:color w:val="424242"/>
        </w:rPr>
        <w:t>prat</w:t>
      </w:r>
      <w:r>
        <w:rPr>
          <w:color w:val="1C1C1C"/>
        </w:rPr>
        <w:t>i</w:t>
      </w:r>
      <w:r>
        <w:rPr>
          <w:color w:val="424242"/>
        </w:rPr>
        <w:t>cados</w:t>
      </w:r>
      <w:r>
        <w:rPr>
          <w:color w:val="424242"/>
          <w:spacing w:val="23"/>
        </w:rPr>
        <w:t xml:space="preserve"> </w:t>
      </w:r>
      <w:r>
        <w:rPr>
          <w:color w:val="424242"/>
          <w:spacing w:val="2"/>
        </w:rPr>
        <w:t>pe</w:t>
      </w:r>
      <w:r>
        <w:rPr>
          <w:color w:val="1C1C1C"/>
          <w:spacing w:val="3"/>
        </w:rPr>
        <w:t>l</w:t>
      </w:r>
      <w:r>
        <w:rPr>
          <w:color w:val="424242"/>
          <w:spacing w:val="2"/>
        </w:rPr>
        <w:t>os</w:t>
      </w:r>
      <w:r>
        <w:rPr>
          <w:color w:val="424242"/>
          <w:spacing w:val="12"/>
        </w:rPr>
        <w:t xml:space="preserve"> </w:t>
      </w:r>
      <w:r>
        <w:rPr>
          <w:color w:val="424242"/>
        </w:rPr>
        <w:t>membros</w:t>
      </w:r>
      <w:r>
        <w:rPr>
          <w:color w:val="424242"/>
          <w:spacing w:val="50"/>
        </w:rPr>
        <w:t xml:space="preserve"> </w:t>
      </w:r>
      <w:r>
        <w:rPr>
          <w:color w:val="424242"/>
        </w:rPr>
        <w:t>do</w:t>
      </w:r>
      <w:r>
        <w:rPr>
          <w:color w:val="424242"/>
          <w:spacing w:val="29"/>
        </w:rPr>
        <w:t xml:space="preserve"> </w:t>
      </w:r>
      <w:r>
        <w:rPr>
          <w:color w:val="424242"/>
          <w:spacing w:val="1"/>
        </w:rPr>
        <w:t>Conse</w:t>
      </w:r>
      <w:r>
        <w:rPr>
          <w:color w:val="1C1C1C"/>
          <w:spacing w:val="1"/>
        </w:rPr>
        <w:t>l</w:t>
      </w:r>
      <w:r>
        <w:rPr>
          <w:color w:val="525252"/>
        </w:rPr>
        <w:t>ho</w:t>
      </w:r>
      <w:r>
        <w:rPr>
          <w:color w:val="525252"/>
          <w:spacing w:val="22"/>
        </w:rPr>
        <w:t xml:space="preserve"> </w:t>
      </w:r>
      <w:r>
        <w:rPr>
          <w:color w:val="424242"/>
        </w:rPr>
        <w:t>antes</w:t>
      </w:r>
      <w:r>
        <w:rPr>
          <w:color w:val="424242"/>
          <w:spacing w:val="21"/>
        </w:rPr>
        <w:t xml:space="preserve"> </w:t>
      </w:r>
      <w:r>
        <w:rPr>
          <w:color w:val="424242"/>
        </w:rPr>
        <w:t>da</w:t>
      </w:r>
      <w:r>
        <w:rPr>
          <w:color w:val="424242"/>
          <w:spacing w:val="11"/>
        </w:rPr>
        <w:t xml:space="preserve"> </w:t>
      </w:r>
      <w:r>
        <w:rPr>
          <w:color w:val="424242"/>
        </w:rPr>
        <w:t>alteração</w:t>
      </w:r>
      <w:r>
        <w:rPr>
          <w:color w:val="424242"/>
          <w:spacing w:val="26"/>
        </w:rPr>
        <w:t xml:space="preserve"> </w:t>
      </w:r>
      <w:r>
        <w:rPr>
          <w:color w:val="424242"/>
        </w:rPr>
        <w:t>desta</w:t>
      </w:r>
      <w:r>
        <w:rPr>
          <w:color w:val="424242"/>
          <w:spacing w:val="14"/>
        </w:rPr>
        <w:t xml:space="preserve"> </w:t>
      </w:r>
      <w:r>
        <w:rPr>
          <w:color w:val="424242"/>
          <w:spacing w:val="-1"/>
        </w:rPr>
        <w:t>le</w:t>
      </w:r>
      <w:r>
        <w:rPr>
          <w:color w:val="1C1C1C"/>
          <w:spacing w:val="-1"/>
        </w:rPr>
        <w:t>i.</w:t>
      </w:r>
    </w:p>
    <w:p w14:paraId="11375AC3" w14:textId="77777777" w:rsidR="00F94308" w:rsidRDefault="00F94308" w:rsidP="00F94308">
      <w:pPr>
        <w:spacing w:before="4" w:line="280" w:lineRule="exact"/>
        <w:rPr>
          <w:sz w:val="28"/>
          <w:szCs w:val="28"/>
        </w:rPr>
      </w:pPr>
    </w:p>
    <w:p w14:paraId="13A195C7" w14:textId="77777777" w:rsidR="00F94308" w:rsidRDefault="00F94308" w:rsidP="00F94308">
      <w:pPr>
        <w:pStyle w:val="Corpodetexto"/>
      </w:pPr>
      <w:r>
        <w:rPr>
          <w:color w:val="1C1C1C"/>
          <w:w w:val="105"/>
          <w:sz w:val="24"/>
          <w:szCs w:val="24"/>
        </w:rPr>
        <w:t>Art.</w:t>
      </w:r>
      <w:r>
        <w:rPr>
          <w:color w:val="1C1C1C"/>
          <w:spacing w:val="-17"/>
          <w:w w:val="105"/>
          <w:sz w:val="24"/>
          <w:szCs w:val="24"/>
        </w:rPr>
        <w:t xml:space="preserve"> </w:t>
      </w:r>
      <w:r>
        <w:rPr>
          <w:color w:val="1C1C1C"/>
          <w:spacing w:val="-21"/>
          <w:w w:val="105"/>
          <w:sz w:val="24"/>
          <w:szCs w:val="24"/>
        </w:rPr>
        <w:t>3</w:t>
      </w:r>
      <w:r>
        <w:rPr>
          <w:color w:val="424242"/>
          <w:w w:val="105"/>
          <w:sz w:val="24"/>
          <w:szCs w:val="24"/>
        </w:rPr>
        <w:t>°.</w:t>
      </w:r>
      <w:r>
        <w:rPr>
          <w:color w:val="424242"/>
          <w:spacing w:val="-16"/>
          <w:w w:val="105"/>
          <w:sz w:val="24"/>
          <w:szCs w:val="24"/>
        </w:rPr>
        <w:t xml:space="preserve"> </w:t>
      </w:r>
      <w:r>
        <w:rPr>
          <w:color w:val="2F2F2F"/>
          <w:spacing w:val="-5"/>
          <w:w w:val="105"/>
        </w:rPr>
        <w:t>O</w:t>
      </w:r>
      <w:r>
        <w:rPr>
          <w:color w:val="525252"/>
          <w:w w:val="105"/>
        </w:rPr>
        <w:t>s</w:t>
      </w:r>
      <w:r>
        <w:rPr>
          <w:color w:val="525252"/>
          <w:spacing w:val="-9"/>
          <w:w w:val="105"/>
        </w:rPr>
        <w:t xml:space="preserve"> </w:t>
      </w:r>
      <w:r>
        <w:rPr>
          <w:color w:val="424242"/>
          <w:w w:val="105"/>
        </w:rPr>
        <w:t>demais</w:t>
      </w:r>
      <w:r>
        <w:rPr>
          <w:color w:val="424242"/>
          <w:spacing w:val="-1"/>
          <w:w w:val="105"/>
        </w:rPr>
        <w:t xml:space="preserve"> </w:t>
      </w:r>
      <w:r>
        <w:rPr>
          <w:color w:val="525252"/>
          <w:w w:val="105"/>
        </w:rPr>
        <w:t>artigos</w:t>
      </w:r>
      <w:r>
        <w:rPr>
          <w:color w:val="525252"/>
          <w:spacing w:val="-13"/>
          <w:w w:val="105"/>
        </w:rPr>
        <w:t xml:space="preserve"> </w:t>
      </w:r>
      <w:r>
        <w:rPr>
          <w:color w:val="424242"/>
          <w:w w:val="105"/>
        </w:rPr>
        <w:t>pe</w:t>
      </w:r>
      <w:r>
        <w:rPr>
          <w:color w:val="424242"/>
          <w:spacing w:val="-4"/>
          <w:w w:val="105"/>
        </w:rPr>
        <w:t>m</w:t>
      </w:r>
      <w:r>
        <w:rPr>
          <w:color w:val="424242"/>
          <w:spacing w:val="-49"/>
          <w:w w:val="105"/>
        </w:rPr>
        <w:t>1</w:t>
      </w:r>
      <w:r>
        <w:rPr>
          <w:color w:val="424242"/>
          <w:w w:val="105"/>
        </w:rPr>
        <w:t>anecem</w:t>
      </w:r>
      <w:r>
        <w:rPr>
          <w:color w:val="424242"/>
          <w:spacing w:val="3"/>
          <w:w w:val="105"/>
        </w:rPr>
        <w:t xml:space="preserve"> </w:t>
      </w:r>
      <w:r>
        <w:rPr>
          <w:color w:val="424242"/>
          <w:w w:val="105"/>
        </w:rPr>
        <w:t>inalterados.</w:t>
      </w:r>
    </w:p>
    <w:p w14:paraId="38FBA9D7" w14:textId="77777777" w:rsidR="00F94308" w:rsidRDefault="00F94308" w:rsidP="00F94308">
      <w:pPr>
        <w:spacing w:before="14" w:line="260" w:lineRule="exact"/>
        <w:rPr>
          <w:sz w:val="26"/>
          <w:szCs w:val="26"/>
        </w:rPr>
      </w:pPr>
    </w:p>
    <w:p w14:paraId="29AF7FF0" w14:textId="77777777" w:rsidR="00F94308" w:rsidRDefault="00F94308" w:rsidP="00F94308">
      <w:pPr>
        <w:pStyle w:val="Corpodetexto"/>
      </w:pPr>
      <w:r>
        <w:rPr>
          <w:color w:val="1C1C1C"/>
          <w:sz w:val="24"/>
          <w:szCs w:val="24"/>
        </w:rPr>
        <w:t>Art.</w:t>
      </w:r>
      <w:r>
        <w:rPr>
          <w:color w:val="1C1C1C"/>
          <w:spacing w:val="5"/>
          <w:sz w:val="24"/>
          <w:szCs w:val="24"/>
        </w:rPr>
        <w:t xml:space="preserve"> </w:t>
      </w:r>
      <w:r>
        <w:rPr>
          <w:color w:val="0A0A0A"/>
          <w:sz w:val="24"/>
          <w:szCs w:val="24"/>
        </w:rPr>
        <w:t>4</w:t>
      </w:r>
      <w:r>
        <w:rPr>
          <w:color w:val="424242"/>
          <w:sz w:val="24"/>
          <w:szCs w:val="24"/>
        </w:rPr>
        <w:t>°.</w:t>
      </w:r>
      <w:r>
        <w:rPr>
          <w:color w:val="424242"/>
          <w:spacing w:val="9"/>
          <w:sz w:val="24"/>
          <w:szCs w:val="24"/>
        </w:rPr>
        <w:t xml:space="preserve"> </w:t>
      </w:r>
      <w:r>
        <w:rPr>
          <w:color w:val="2F2F2F"/>
        </w:rPr>
        <w:t>E</w:t>
      </w:r>
      <w:r>
        <w:rPr>
          <w:color w:val="525252"/>
        </w:rPr>
        <w:t>sta</w:t>
      </w:r>
      <w:r>
        <w:rPr>
          <w:color w:val="525252"/>
          <w:spacing w:val="5"/>
        </w:rPr>
        <w:t xml:space="preserve"> </w:t>
      </w:r>
      <w:r>
        <w:rPr>
          <w:color w:val="2F2F2F"/>
        </w:rPr>
        <w:t>Lei</w:t>
      </w:r>
      <w:r>
        <w:rPr>
          <w:color w:val="2F2F2F"/>
          <w:spacing w:val="21"/>
        </w:rPr>
        <w:t xml:space="preserve"> </w:t>
      </w:r>
      <w:r>
        <w:rPr>
          <w:color w:val="2F2F2F"/>
          <w:spacing w:val="-2"/>
        </w:rPr>
        <w:t>en</w:t>
      </w:r>
      <w:r>
        <w:rPr>
          <w:color w:val="525252"/>
          <w:spacing w:val="-2"/>
        </w:rPr>
        <w:t>tra</w:t>
      </w:r>
      <w:r>
        <w:rPr>
          <w:color w:val="525252"/>
          <w:spacing w:val="19"/>
        </w:rPr>
        <w:t xml:space="preserve"> </w:t>
      </w:r>
      <w:r>
        <w:rPr>
          <w:color w:val="2F2F2F"/>
        </w:rPr>
        <w:t>em</w:t>
      </w:r>
      <w:r>
        <w:rPr>
          <w:color w:val="2F2F2F"/>
          <w:spacing w:val="9"/>
        </w:rPr>
        <w:t xml:space="preserve"> </w:t>
      </w:r>
      <w:r>
        <w:rPr>
          <w:color w:val="525252"/>
        </w:rPr>
        <w:t>vigor</w:t>
      </w:r>
      <w:r>
        <w:rPr>
          <w:color w:val="525252"/>
          <w:spacing w:val="27"/>
        </w:rPr>
        <w:t xml:space="preserve"> </w:t>
      </w:r>
      <w:r>
        <w:rPr>
          <w:color w:val="424242"/>
        </w:rPr>
        <w:t>na</w:t>
      </w:r>
      <w:r>
        <w:rPr>
          <w:color w:val="424242"/>
          <w:spacing w:val="18"/>
        </w:rPr>
        <w:t xml:space="preserve"> </w:t>
      </w:r>
      <w:r>
        <w:rPr>
          <w:color w:val="424242"/>
        </w:rPr>
        <w:t>data</w:t>
      </w:r>
      <w:r>
        <w:rPr>
          <w:color w:val="424242"/>
          <w:spacing w:val="13"/>
        </w:rPr>
        <w:t xml:space="preserve"> </w:t>
      </w:r>
      <w:r>
        <w:rPr>
          <w:color w:val="424242"/>
        </w:rPr>
        <w:t>de</w:t>
      </w:r>
      <w:r>
        <w:rPr>
          <w:color w:val="424242"/>
          <w:spacing w:val="15"/>
        </w:rPr>
        <w:t xml:space="preserve"> </w:t>
      </w:r>
      <w:r>
        <w:rPr>
          <w:color w:val="525252"/>
        </w:rPr>
        <w:t>sua</w:t>
      </w:r>
      <w:r>
        <w:rPr>
          <w:color w:val="525252"/>
          <w:spacing w:val="8"/>
        </w:rPr>
        <w:t xml:space="preserve"> </w:t>
      </w:r>
      <w:r>
        <w:rPr>
          <w:color w:val="424242"/>
        </w:rPr>
        <w:t>publicação.</w:t>
      </w:r>
    </w:p>
    <w:p w14:paraId="4CCBE411" w14:textId="77777777" w:rsidR="00F94308" w:rsidRDefault="00F94308" w:rsidP="00F94308">
      <w:pPr>
        <w:spacing w:before="14" w:line="260" w:lineRule="exact"/>
        <w:rPr>
          <w:sz w:val="26"/>
          <w:szCs w:val="26"/>
        </w:rPr>
      </w:pPr>
    </w:p>
    <w:p w14:paraId="44F93DC3" w14:textId="77777777" w:rsidR="00F94308" w:rsidRDefault="00F94308" w:rsidP="00F94308">
      <w:pPr>
        <w:pStyle w:val="Corpodetexto"/>
      </w:pPr>
      <w:r>
        <w:rPr>
          <w:color w:val="1C1C1C"/>
          <w:w w:val="105"/>
          <w:sz w:val="24"/>
          <w:szCs w:val="24"/>
        </w:rPr>
        <w:t>Art.</w:t>
      </w:r>
      <w:r>
        <w:rPr>
          <w:color w:val="1C1C1C"/>
          <w:spacing w:val="-16"/>
          <w:w w:val="105"/>
          <w:sz w:val="24"/>
          <w:szCs w:val="24"/>
        </w:rPr>
        <w:t xml:space="preserve"> </w:t>
      </w:r>
      <w:r>
        <w:rPr>
          <w:color w:val="1C1C1C"/>
          <w:spacing w:val="-7"/>
          <w:w w:val="105"/>
          <w:sz w:val="24"/>
          <w:szCs w:val="24"/>
        </w:rPr>
        <w:t>5</w:t>
      </w:r>
      <w:r>
        <w:rPr>
          <w:color w:val="424242"/>
          <w:spacing w:val="-8"/>
          <w:w w:val="105"/>
          <w:sz w:val="24"/>
          <w:szCs w:val="24"/>
        </w:rPr>
        <w:t>°.</w:t>
      </w:r>
      <w:r>
        <w:rPr>
          <w:color w:val="424242"/>
          <w:spacing w:val="-25"/>
          <w:w w:val="105"/>
          <w:sz w:val="24"/>
          <w:szCs w:val="24"/>
        </w:rPr>
        <w:t xml:space="preserve"> </w:t>
      </w:r>
      <w:r>
        <w:rPr>
          <w:color w:val="1C1C1C"/>
          <w:w w:val="105"/>
        </w:rPr>
        <w:t>R</w:t>
      </w:r>
      <w:r>
        <w:rPr>
          <w:color w:val="424242"/>
          <w:w w:val="105"/>
        </w:rPr>
        <w:t>evogam-se</w:t>
      </w:r>
      <w:r>
        <w:rPr>
          <w:color w:val="424242"/>
          <w:spacing w:val="5"/>
          <w:w w:val="105"/>
        </w:rPr>
        <w:t xml:space="preserve"> </w:t>
      </w:r>
      <w:r>
        <w:rPr>
          <w:color w:val="424242"/>
          <w:spacing w:val="-10"/>
          <w:w w:val="105"/>
        </w:rPr>
        <w:t>a</w:t>
      </w:r>
      <w:r>
        <w:rPr>
          <w:color w:val="424242"/>
          <w:spacing w:val="-9"/>
          <w:w w:val="105"/>
        </w:rPr>
        <w:t>s</w:t>
      </w:r>
      <w:r>
        <w:rPr>
          <w:color w:val="424242"/>
          <w:spacing w:val="-19"/>
          <w:w w:val="105"/>
        </w:rPr>
        <w:t xml:space="preserve"> </w:t>
      </w:r>
      <w:r>
        <w:rPr>
          <w:color w:val="424242"/>
          <w:w w:val="105"/>
        </w:rPr>
        <w:t>dispos</w:t>
      </w:r>
      <w:r>
        <w:rPr>
          <w:color w:val="1C1C1C"/>
          <w:w w:val="105"/>
        </w:rPr>
        <w:t>i</w:t>
      </w:r>
      <w:r>
        <w:rPr>
          <w:color w:val="424242"/>
          <w:w w:val="105"/>
        </w:rPr>
        <w:t>ções</w:t>
      </w:r>
      <w:r>
        <w:rPr>
          <w:color w:val="424242"/>
          <w:spacing w:val="-9"/>
          <w:w w:val="105"/>
        </w:rPr>
        <w:t xml:space="preserve"> </w:t>
      </w:r>
      <w:r>
        <w:rPr>
          <w:color w:val="2F2F2F"/>
          <w:w w:val="105"/>
        </w:rPr>
        <w:t>em</w:t>
      </w:r>
      <w:r>
        <w:rPr>
          <w:color w:val="2F2F2F"/>
          <w:spacing w:val="-4"/>
          <w:w w:val="105"/>
        </w:rPr>
        <w:t xml:space="preserve"> </w:t>
      </w:r>
      <w:r>
        <w:rPr>
          <w:color w:val="424242"/>
          <w:w w:val="105"/>
        </w:rPr>
        <w:t>contrário,</w:t>
      </w:r>
      <w:r>
        <w:rPr>
          <w:color w:val="424242"/>
          <w:spacing w:val="-3"/>
          <w:w w:val="105"/>
        </w:rPr>
        <w:t xml:space="preserve"> </w:t>
      </w:r>
      <w:r>
        <w:rPr>
          <w:color w:val="2F2F2F"/>
          <w:w w:val="105"/>
        </w:rPr>
        <w:t>em</w:t>
      </w:r>
      <w:r>
        <w:rPr>
          <w:color w:val="2F2F2F"/>
          <w:spacing w:val="-4"/>
          <w:w w:val="105"/>
        </w:rPr>
        <w:t xml:space="preserve"> </w:t>
      </w:r>
      <w:r>
        <w:rPr>
          <w:color w:val="2F2F2F"/>
          <w:w w:val="105"/>
        </w:rPr>
        <w:t>e</w:t>
      </w:r>
      <w:r>
        <w:rPr>
          <w:color w:val="525252"/>
          <w:w w:val="105"/>
        </w:rPr>
        <w:t>sp</w:t>
      </w:r>
      <w:r>
        <w:rPr>
          <w:color w:val="2F2F2F"/>
          <w:w w:val="105"/>
        </w:rPr>
        <w:t>eci</w:t>
      </w:r>
      <w:r>
        <w:rPr>
          <w:color w:val="525252"/>
          <w:w w:val="105"/>
        </w:rPr>
        <w:t>al</w:t>
      </w:r>
      <w:r>
        <w:rPr>
          <w:color w:val="525252"/>
          <w:spacing w:val="-7"/>
          <w:w w:val="105"/>
        </w:rPr>
        <w:t xml:space="preserve"> </w:t>
      </w:r>
      <w:r>
        <w:rPr>
          <w:color w:val="424242"/>
          <w:w w:val="105"/>
        </w:rPr>
        <w:t>a</w:t>
      </w:r>
      <w:r>
        <w:rPr>
          <w:color w:val="424242"/>
          <w:spacing w:val="-16"/>
          <w:w w:val="105"/>
        </w:rPr>
        <w:t xml:space="preserve"> </w:t>
      </w:r>
      <w:r>
        <w:rPr>
          <w:color w:val="2F2F2F"/>
          <w:w w:val="105"/>
        </w:rPr>
        <w:t>Lei</w:t>
      </w:r>
      <w:r>
        <w:rPr>
          <w:color w:val="2F2F2F"/>
          <w:spacing w:val="-3"/>
          <w:w w:val="105"/>
        </w:rPr>
        <w:t xml:space="preserve"> </w:t>
      </w:r>
      <w:r>
        <w:rPr>
          <w:color w:val="424242"/>
          <w:w w:val="105"/>
        </w:rPr>
        <w:t>Complementar</w:t>
      </w:r>
      <w:r>
        <w:rPr>
          <w:color w:val="424242"/>
          <w:spacing w:val="4"/>
          <w:w w:val="105"/>
        </w:rPr>
        <w:t xml:space="preserve"> </w:t>
      </w:r>
      <w:r>
        <w:rPr>
          <w:color w:val="424242"/>
          <w:w w:val="105"/>
        </w:rPr>
        <w:t>nº</w:t>
      </w:r>
      <w:r>
        <w:rPr>
          <w:color w:val="424242"/>
          <w:spacing w:val="17"/>
          <w:w w:val="105"/>
        </w:rPr>
        <w:t xml:space="preserve"> </w:t>
      </w:r>
      <w:r>
        <w:rPr>
          <w:color w:val="1C1C1C"/>
          <w:spacing w:val="-8"/>
          <w:w w:val="105"/>
        </w:rPr>
        <w:t>1</w:t>
      </w:r>
      <w:r>
        <w:rPr>
          <w:color w:val="525252"/>
          <w:spacing w:val="-7"/>
          <w:w w:val="105"/>
        </w:rPr>
        <w:t>8</w:t>
      </w:r>
      <w:r>
        <w:rPr>
          <w:color w:val="828282"/>
          <w:spacing w:val="-7"/>
          <w:w w:val="105"/>
        </w:rPr>
        <w:t>/</w:t>
      </w:r>
      <w:r>
        <w:rPr>
          <w:color w:val="424242"/>
          <w:spacing w:val="-8"/>
          <w:w w:val="105"/>
        </w:rPr>
        <w:t>20</w:t>
      </w:r>
      <w:r>
        <w:rPr>
          <w:color w:val="424242"/>
          <w:spacing w:val="-33"/>
          <w:w w:val="105"/>
        </w:rPr>
        <w:t xml:space="preserve"> </w:t>
      </w:r>
      <w:r>
        <w:rPr>
          <w:color w:val="1C1C1C"/>
          <w:spacing w:val="-6"/>
          <w:w w:val="105"/>
        </w:rPr>
        <w:t>1</w:t>
      </w:r>
      <w:r>
        <w:rPr>
          <w:color w:val="424242"/>
          <w:spacing w:val="-6"/>
          <w:w w:val="105"/>
        </w:rPr>
        <w:t>6.</w:t>
      </w:r>
    </w:p>
    <w:p w14:paraId="28C336A9" w14:textId="77777777" w:rsidR="00F94308" w:rsidRDefault="00F94308" w:rsidP="00F94308">
      <w:pPr>
        <w:spacing w:before="3" w:line="150" w:lineRule="exact"/>
        <w:rPr>
          <w:sz w:val="15"/>
          <w:szCs w:val="15"/>
        </w:rPr>
      </w:pPr>
    </w:p>
    <w:p w14:paraId="6414BC8C" w14:textId="77777777" w:rsidR="00F94308" w:rsidRDefault="00F94308" w:rsidP="00F94308">
      <w:pPr>
        <w:spacing w:line="240" w:lineRule="exact"/>
        <w:rPr>
          <w:sz w:val="24"/>
          <w:szCs w:val="24"/>
        </w:rPr>
      </w:pPr>
    </w:p>
    <w:p w14:paraId="0A9227D2" w14:textId="77777777" w:rsidR="00F94308" w:rsidRDefault="00F94308" w:rsidP="00F94308">
      <w:pPr>
        <w:spacing w:line="240" w:lineRule="exact"/>
        <w:rPr>
          <w:sz w:val="24"/>
          <w:szCs w:val="24"/>
        </w:rPr>
      </w:pPr>
    </w:p>
    <w:p w14:paraId="240E586A" w14:textId="77777777" w:rsidR="00F94308" w:rsidRDefault="00F94308" w:rsidP="00F94308">
      <w:pPr>
        <w:spacing w:line="240" w:lineRule="exact"/>
        <w:rPr>
          <w:sz w:val="24"/>
          <w:szCs w:val="24"/>
        </w:rPr>
      </w:pPr>
    </w:p>
    <w:p w14:paraId="5562AC07" w14:textId="77777777" w:rsidR="00F94308" w:rsidRDefault="00F94308" w:rsidP="00F94308">
      <w:pPr>
        <w:spacing w:line="240" w:lineRule="exact"/>
        <w:rPr>
          <w:sz w:val="24"/>
          <w:szCs w:val="24"/>
        </w:rPr>
      </w:pPr>
    </w:p>
    <w:p w14:paraId="456E7A5C" w14:textId="77777777" w:rsidR="00F94308" w:rsidRDefault="00F94308" w:rsidP="00F94308">
      <w:pPr>
        <w:pStyle w:val="Corpodetexto"/>
        <w:ind w:left="1486" w:right="1334"/>
        <w:jc w:val="center"/>
      </w:pPr>
      <w:r>
        <w:rPr>
          <w:color w:val="1C1C1C"/>
          <w:w w:val="105"/>
        </w:rPr>
        <w:t>P</w:t>
      </w:r>
      <w:r>
        <w:rPr>
          <w:color w:val="1C1C1C"/>
          <w:spacing w:val="10"/>
          <w:w w:val="105"/>
        </w:rPr>
        <w:t>A</w:t>
      </w:r>
      <w:r>
        <w:rPr>
          <w:color w:val="424242"/>
          <w:w w:val="105"/>
        </w:rPr>
        <w:t>ÇO</w:t>
      </w:r>
      <w:r>
        <w:rPr>
          <w:color w:val="424242"/>
          <w:spacing w:val="-9"/>
          <w:w w:val="105"/>
        </w:rPr>
        <w:t xml:space="preserve"> </w:t>
      </w:r>
      <w:r>
        <w:rPr>
          <w:color w:val="525252"/>
          <w:w w:val="105"/>
        </w:rPr>
        <w:t>MU</w:t>
      </w:r>
      <w:r>
        <w:rPr>
          <w:color w:val="525252"/>
          <w:spacing w:val="1"/>
          <w:w w:val="105"/>
        </w:rPr>
        <w:t>N</w:t>
      </w:r>
      <w:r>
        <w:rPr>
          <w:color w:val="1C1C1C"/>
          <w:spacing w:val="-1"/>
          <w:w w:val="105"/>
        </w:rPr>
        <w:t>I</w:t>
      </w:r>
      <w:r>
        <w:rPr>
          <w:color w:val="424242"/>
          <w:spacing w:val="-6"/>
          <w:w w:val="105"/>
        </w:rPr>
        <w:t>C</w:t>
      </w:r>
      <w:r>
        <w:rPr>
          <w:color w:val="1C1C1C"/>
          <w:w w:val="105"/>
        </w:rPr>
        <w:t>IPAL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DE</w:t>
      </w:r>
      <w:r>
        <w:rPr>
          <w:color w:val="1C1C1C"/>
          <w:spacing w:val="-10"/>
          <w:w w:val="105"/>
        </w:rPr>
        <w:t xml:space="preserve"> </w:t>
      </w:r>
      <w:r>
        <w:rPr>
          <w:color w:val="2F2F2F"/>
          <w:w w:val="105"/>
        </w:rPr>
        <w:t>FAROL</w:t>
      </w:r>
      <w:r>
        <w:rPr>
          <w:color w:val="2F2F2F"/>
          <w:spacing w:val="-1"/>
          <w:w w:val="105"/>
        </w:rPr>
        <w:t xml:space="preserve"> </w:t>
      </w:r>
      <w:r>
        <w:rPr>
          <w:color w:val="696969"/>
          <w:spacing w:val="-24"/>
          <w:w w:val="105"/>
        </w:rPr>
        <w:t>"</w:t>
      </w:r>
      <w:r>
        <w:rPr>
          <w:color w:val="2F2F2F"/>
          <w:w w:val="105"/>
        </w:rPr>
        <w:t>JOSÉ</w:t>
      </w:r>
      <w:r>
        <w:rPr>
          <w:color w:val="2F2F2F"/>
          <w:spacing w:val="4"/>
          <w:w w:val="105"/>
        </w:rPr>
        <w:t xml:space="preserve"> </w:t>
      </w:r>
      <w:r>
        <w:rPr>
          <w:color w:val="424242"/>
          <w:w w:val="105"/>
        </w:rPr>
        <w:t>SE</w:t>
      </w:r>
      <w:r>
        <w:rPr>
          <w:color w:val="424242"/>
          <w:spacing w:val="-13"/>
          <w:w w:val="105"/>
        </w:rPr>
        <w:t>M</w:t>
      </w:r>
      <w:r>
        <w:rPr>
          <w:color w:val="1C1C1C"/>
          <w:w w:val="105"/>
        </w:rPr>
        <w:t>I</w:t>
      </w:r>
      <w:r>
        <w:rPr>
          <w:color w:val="1C1C1C"/>
          <w:spacing w:val="-5"/>
          <w:w w:val="105"/>
        </w:rPr>
        <w:t>G</w:t>
      </w:r>
      <w:r>
        <w:rPr>
          <w:color w:val="424242"/>
          <w:w w:val="105"/>
        </w:rPr>
        <w:t>UE</w:t>
      </w:r>
      <w:r>
        <w:rPr>
          <w:color w:val="424242"/>
          <w:spacing w:val="13"/>
          <w:w w:val="105"/>
        </w:rPr>
        <w:t>M</w:t>
      </w:r>
      <w:r>
        <w:rPr>
          <w:color w:val="696969"/>
          <w:spacing w:val="-14"/>
          <w:w w:val="105"/>
        </w:rPr>
        <w:t>'</w:t>
      </w:r>
      <w:r>
        <w:rPr>
          <w:color w:val="696969"/>
          <w:w w:val="105"/>
        </w:rPr>
        <w:t>',</w:t>
      </w:r>
      <w:r>
        <w:rPr>
          <w:color w:val="696969"/>
          <w:spacing w:val="-20"/>
          <w:w w:val="105"/>
        </w:rPr>
        <w:t xml:space="preserve"> </w:t>
      </w:r>
      <w:r>
        <w:rPr>
          <w:color w:val="424242"/>
          <w:w w:val="105"/>
        </w:rPr>
        <w:t>em</w:t>
      </w:r>
      <w:r>
        <w:rPr>
          <w:color w:val="424242"/>
          <w:spacing w:val="16"/>
          <w:w w:val="105"/>
        </w:rPr>
        <w:t xml:space="preserve"> </w:t>
      </w:r>
      <w:r>
        <w:rPr>
          <w:color w:val="1C1C1C"/>
          <w:spacing w:val="-14"/>
          <w:w w:val="105"/>
        </w:rPr>
        <w:t>1</w:t>
      </w:r>
      <w:r>
        <w:rPr>
          <w:color w:val="424242"/>
          <w:w w:val="105"/>
        </w:rPr>
        <w:t>9</w:t>
      </w:r>
      <w:r>
        <w:rPr>
          <w:color w:val="424242"/>
          <w:spacing w:val="-3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-7"/>
          <w:w w:val="105"/>
        </w:rPr>
        <w:t xml:space="preserve"> </w:t>
      </w:r>
      <w:r>
        <w:rPr>
          <w:color w:val="424242"/>
          <w:w w:val="105"/>
        </w:rPr>
        <w:t>dezembro</w:t>
      </w:r>
      <w:r>
        <w:rPr>
          <w:color w:val="424242"/>
          <w:spacing w:val="1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-7"/>
          <w:w w:val="105"/>
        </w:rPr>
        <w:t xml:space="preserve"> </w:t>
      </w:r>
      <w:r>
        <w:rPr>
          <w:color w:val="424242"/>
          <w:w w:val="105"/>
        </w:rPr>
        <w:t>20</w:t>
      </w:r>
      <w:r>
        <w:rPr>
          <w:color w:val="424242"/>
          <w:spacing w:val="-33"/>
          <w:w w:val="105"/>
        </w:rPr>
        <w:t xml:space="preserve"> </w:t>
      </w:r>
      <w:r>
        <w:rPr>
          <w:color w:val="1C1C1C"/>
          <w:spacing w:val="-14"/>
          <w:w w:val="105"/>
        </w:rPr>
        <w:t>1</w:t>
      </w:r>
      <w:r>
        <w:rPr>
          <w:color w:val="424242"/>
          <w:w w:val="105"/>
        </w:rPr>
        <w:t>9.</w:t>
      </w:r>
    </w:p>
    <w:p w14:paraId="3A58F1E4" w14:textId="77777777" w:rsidR="00F94308" w:rsidRDefault="00F94308" w:rsidP="00F94308">
      <w:pPr>
        <w:spacing w:line="220" w:lineRule="exact"/>
      </w:pPr>
    </w:p>
    <w:p w14:paraId="014482D6" w14:textId="77777777" w:rsidR="00F94308" w:rsidRDefault="00F94308" w:rsidP="00F94308">
      <w:pPr>
        <w:spacing w:line="220" w:lineRule="exact"/>
      </w:pPr>
    </w:p>
    <w:p w14:paraId="3C5BF866" w14:textId="77777777" w:rsidR="00F94308" w:rsidRDefault="00F94308" w:rsidP="00F94308">
      <w:pPr>
        <w:spacing w:line="220" w:lineRule="exact"/>
      </w:pPr>
    </w:p>
    <w:p w14:paraId="2F5544C9" w14:textId="77777777" w:rsidR="00F94308" w:rsidRDefault="00F94308" w:rsidP="00F94308">
      <w:pPr>
        <w:spacing w:line="220" w:lineRule="exact"/>
      </w:pPr>
    </w:p>
    <w:p w14:paraId="753CAF41" w14:textId="77777777" w:rsidR="00F94308" w:rsidRDefault="00F94308" w:rsidP="00F94308">
      <w:pPr>
        <w:spacing w:before="16" w:line="220" w:lineRule="exact"/>
      </w:pPr>
    </w:p>
    <w:p w14:paraId="341C4175" w14:textId="77777777" w:rsidR="00F94308" w:rsidRDefault="00F94308" w:rsidP="00F94308">
      <w:pPr>
        <w:pStyle w:val="Ttulo1"/>
        <w:ind w:left="1502" w:right="1334"/>
        <w:jc w:val="center"/>
      </w:pPr>
      <w:r>
        <w:rPr>
          <w:color w:val="1C1C1C"/>
          <w:w w:val="105"/>
        </w:rPr>
        <w:t>ANGELA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MARIA</w:t>
      </w:r>
      <w:r>
        <w:rPr>
          <w:color w:val="1C1C1C"/>
          <w:spacing w:val="-20"/>
          <w:w w:val="105"/>
        </w:rPr>
        <w:t xml:space="preserve"> </w:t>
      </w:r>
      <w:r>
        <w:rPr>
          <w:color w:val="1C1C1C"/>
          <w:w w:val="105"/>
        </w:rPr>
        <w:t>MOREIRA</w:t>
      </w:r>
      <w:r>
        <w:rPr>
          <w:color w:val="1C1C1C"/>
          <w:spacing w:val="-14"/>
          <w:w w:val="105"/>
        </w:rPr>
        <w:t xml:space="preserve"> </w:t>
      </w:r>
      <w:r>
        <w:rPr>
          <w:color w:val="0A0A0A"/>
          <w:spacing w:val="3"/>
          <w:w w:val="105"/>
        </w:rPr>
        <w:t>KRAU</w:t>
      </w:r>
      <w:r>
        <w:rPr>
          <w:color w:val="2F2F2F"/>
          <w:spacing w:val="2"/>
          <w:w w:val="105"/>
        </w:rPr>
        <w:t>S</w:t>
      </w:r>
    </w:p>
    <w:p w14:paraId="3B07EE43" w14:textId="77777777" w:rsidR="00F94308" w:rsidRDefault="00F94308" w:rsidP="00F94308">
      <w:pPr>
        <w:spacing w:before="13"/>
        <w:ind w:left="1457" w:right="1334"/>
        <w:jc w:val="center"/>
        <w:rPr>
          <w:sz w:val="23"/>
          <w:szCs w:val="23"/>
        </w:rPr>
      </w:pPr>
      <w:r>
        <w:rPr>
          <w:i/>
          <w:color w:val="2F2F2F"/>
          <w:spacing w:val="1"/>
          <w:sz w:val="23"/>
        </w:rPr>
        <w:t>P</w:t>
      </w:r>
      <w:r>
        <w:rPr>
          <w:i/>
          <w:color w:val="525252"/>
          <w:sz w:val="23"/>
        </w:rPr>
        <w:t>refeita</w:t>
      </w:r>
      <w:r>
        <w:rPr>
          <w:i/>
          <w:color w:val="525252"/>
          <w:spacing w:val="40"/>
          <w:sz w:val="23"/>
        </w:rPr>
        <w:t xml:space="preserve"> </w:t>
      </w:r>
      <w:r>
        <w:rPr>
          <w:i/>
          <w:color w:val="424242"/>
          <w:sz w:val="23"/>
        </w:rPr>
        <w:t>Municipal</w:t>
      </w:r>
    </w:p>
    <w:p w14:paraId="3A4C4221" w14:textId="77777777" w:rsidR="00F94308" w:rsidRDefault="00F94308" w:rsidP="00F94308">
      <w:pPr>
        <w:spacing w:before="5" w:line="140" w:lineRule="exact"/>
        <w:rPr>
          <w:sz w:val="14"/>
          <w:szCs w:val="14"/>
        </w:rPr>
      </w:pPr>
    </w:p>
    <w:p w14:paraId="1A91B1E6" w14:textId="77777777" w:rsidR="00F94308" w:rsidRDefault="00F94308" w:rsidP="00F94308">
      <w:pPr>
        <w:spacing w:line="200" w:lineRule="exact"/>
      </w:pPr>
    </w:p>
    <w:p w14:paraId="3B016113" w14:textId="62628A16" w:rsidR="00E36C1D" w:rsidRDefault="00E36C1D" w:rsidP="00995D81"/>
    <w:p w14:paraId="3EF5F476" w14:textId="77777777" w:rsidR="00E36C1D" w:rsidRDefault="00E36C1D" w:rsidP="00995D81"/>
    <w:sectPr w:rsidR="00E36C1D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68E702" w14:textId="77777777" w:rsidR="00EE76BC" w:rsidRDefault="00EE76BC">
      <w:r>
        <w:separator/>
      </w:r>
    </w:p>
  </w:endnote>
  <w:endnote w:type="continuationSeparator" w:id="0">
    <w:p w14:paraId="2EF40826" w14:textId="77777777" w:rsidR="00EE76BC" w:rsidRDefault="00EE7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7876CD" w14:textId="77777777" w:rsidR="0087208E" w:rsidRDefault="0087208E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17726407" w14:textId="77777777" w:rsidR="0087208E" w:rsidRDefault="0087208E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1A7413F2" w14:textId="77777777" w:rsidR="0087208E" w:rsidRDefault="0087208E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B0358B" w14:textId="77777777" w:rsidR="00EE76BC" w:rsidRDefault="00EE76BC">
      <w:r>
        <w:separator/>
      </w:r>
    </w:p>
  </w:footnote>
  <w:footnote w:type="continuationSeparator" w:id="0">
    <w:p w14:paraId="05A91717" w14:textId="77777777" w:rsidR="00EE76BC" w:rsidRDefault="00EE7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4E8667" w14:textId="77777777" w:rsidR="0087208E" w:rsidRDefault="006A173B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2E8377F" wp14:editId="61A5D269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DCD2683" w14:textId="77777777" w:rsidR="006A173B" w:rsidRDefault="006A173B" w:rsidP="006A173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E8377F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" filled="f" stroked="f">
              <o:lock v:ext="edit" shapetype="t"/>
              <v:textbox style="mso-fit-shape-to-text:t">
                <w:txbxContent>
                  <w:p w14:paraId="5DCD2683" w14:textId="77777777" w:rsidR="006A173B" w:rsidRDefault="006A173B" w:rsidP="006A173B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3185E6BA" wp14:editId="78F14C94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C13AFE4" wp14:editId="7A4FADD8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E13FC8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" strokecolor="#00b050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0000000D"/>
    <w:multiLevelType w:val="singleLevel"/>
    <w:tmpl w:val="0000000D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11"/>
    <w:multiLevelType w:val="multilevel"/>
    <w:tmpl w:val="00000011"/>
    <w:name w:val="WW8Num2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 w:val="0"/>
      </w:rPr>
    </w:lvl>
  </w:abstractNum>
  <w:abstractNum w:abstractNumId="3" w15:restartNumberingAfterBreak="0">
    <w:nsid w:val="00000012"/>
    <w:multiLevelType w:val="multilevel"/>
    <w:tmpl w:val="A1920148"/>
    <w:name w:val="WW8Num26"/>
    <w:lvl w:ilvl="0">
      <w:start w:val="12"/>
      <w:numFmt w:val="decimal"/>
      <w:lvlText w:val="%1."/>
      <w:lvlJc w:val="left"/>
      <w:pPr>
        <w:tabs>
          <w:tab w:val="num" w:pos="0"/>
        </w:tabs>
        <w:ind w:left="405" w:hanging="405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405" w:hanging="405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4" w15:restartNumberingAfterBreak="0">
    <w:nsid w:val="0000001C"/>
    <w:multiLevelType w:val="multilevel"/>
    <w:tmpl w:val="0000001C"/>
    <w:name w:val="WW8Num37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1F"/>
    <w:multiLevelType w:val="multilevel"/>
    <w:tmpl w:val="F1F25EBE"/>
    <w:name w:val="WW8Num4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06F879BB"/>
    <w:multiLevelType w:val="multilevel"/>
    <w:tmpl w:val="A33A84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155221"/>
    <w:multiLevelType w:val="hybridMultilevel"/>
    <w:tmpl w:val="E542A298"/>
    <w:lvl w:ilvl="0" w:tplc="470ADEF6">
      <w:start w:val="1"/>
      <w:numFmt w:val="decimalZero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1D48A5"/>
    <w:multiLevelType w:val="hybridMultilevel"/>
    <w:tmpl w:val="4EAED1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54258"/>
    <w:multiLevelType w:val="hybridMultilevel"/>
    <w:tmpl w:val="E93E905A"/>
    <w:lvl w:ilvl="0" w:tplc="8C1EF69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2251E"/>
    <w:multiLevelType w:val="hybridMultilevel"/>
    <w:tmpl w:val="441C40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B3D45"/>
    <w:multiLevelType w:val="hybridMultilevel"/>
    <w:tmpl w:val="A1D620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911E6"/>
    <w:multiLevelType w:val="hybridMultilevel"/>
    <w:tmpl w:val="CF14BE54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577DE"/>
    <w:multiLevelType w:val="hybridMultilevel"/>
    <w:tmpl w:val="49E40D2E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066493"/>
    <w:multiLevelType w:val="multilevel"/>
    <w:tmpl w:val="342C06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abstractNum w:abstractNumId="16" w15:restartNumberingAfterBreak="0">
    <w:nsid w:val="70582B50"/>
    <w:multiLevelType w:val="multilevel"/>
    <w:tmpl w:val="963ABA2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4BF1AC4"/>
    <w:multiLevelType w:val="multilevel"/>
    <w:tmpl w:val="1B2237B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9DE0148"/>
    <w:multiLevelType w:val="hybridMultilevel"/>
    <w:tmpl w:val="6756D25A"/>
    <w:lvl w:ilvl="0" w:tplc="0416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  <w:lvlOverride w:ilvl="0">
      <w:startOverride w:val="1"/>
    </w:lvlOverride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11"/>
  </w:num>
  <w:num w:numId="7">
    <w:abstractNumId w:val="10"/>
  </w:num>
  <w:num w:numId="8">
    <w:abstractNumId w:val="12"/>
  </w:num>
  <w:num w:numId="9">
    <w:abstractNumId w:val="18"/>
  </w:num>
  <w:num w:numId="10">
    <w:abstractNumId w:val="5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6"/>
  </w:num>
  <w:num w:numId="16">
    <w:abstractNumId w:val="14"/>
  </w:num>
  <w:num w:numId="17">
    <w:abstractNumId w:val="13"/>
  </w:num>
  <w:num w:numId="18">
    <w:abstractNumId w:val="1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63D"/>
    <w:rsid w:val="00007641"/>
    <w:rsid w:val="000101E6"/>
    <w:rsid w:val="00040DBF"/>
    <w:rsid w:val="00045AA6"/>
    <w:rsid w:val="00051409"/>
    <w:rsid w:val="00051DCD"/>
    <w:rsid w:val="00052D85"/>
    <w:rsid w:val="00057370"/>
    <w:rsid w:val="00061ED8"/>
    <w:rsid w:val="00064AF8"/>
    <w:rsid w:val="000673E5"/>
    <w:rsid w:val="0007405C"/>
    <w:rsid w:val="000744A0"/>
    <w:rsid w:val="00074B81"/>
    <w:rsid w:val="0007530D"/>
    <w:rsid w:val="000765EA"/>
    <w:rsid w:val="00080B70"/>
    <w:rsid w:val="0008192E"/>
    <w:rsid w:val="000849D4"/>
    <w:rsid w:val="00086B94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D465E"/>
    <w:rsid w:val="000D6B9A"/>
    <w:rsid w:val="000E1B33"/>
    <w:rsid w:val="000E4CB1"/>
    <w:rsid w:val="000E5781"/>
    <w:rsid w:val="000E5C81"/>
    <w:rsid w:val="000F44B3"/>
    <w:rsid w:val="000F452F"/>
    <w:rsid w:val="0010381C"/>
    <w:rsid w:val="00111961"/>
    <w:rsid w:val="00113C64"/>
    <w:rsid w:val="00115002"/>
    <w:rsid w:val="00134FC0"/>
    <w:rsid w:val="001421A1"/>
    <w:rsid w:val="001477DF"/>
    <w:rsid w:val="0015117B"/>
    <w:rsid w:val="00156056"/>
    <w:rsid w:val="00167BF5"/>
    <w:rsid w:val="00171500"/>
    <w:rsid w:val="001769A7"/>
    <w:rsid w:val="00177515"/>
    <w:rsid w:val="0018756F"/>
    <w:rsid w:val="001A4709"/>
    <w:rsid w:val="001B3BFC"/>
    <w:rsid w:val="001C3761"/>
    <w:rsid w:val="001D58C7"/>
    <w:rsid w:val="001E78B6"/>
    <w:rsid w:val="001F0618"/>
    <w:rsid w:val="002008FE"/>
    <w:rsid w:val="002108D2"/>
    <w:rsid w:val="002176DC"/>
    <w:rsid w:val="002255F1"/>
    <w:rsid w:val="00242D0C"/>
    <w:rsid w:val="002445DE"/>
    <w:rsid w:val="002462FB"/>
    <w:rsid w:val="002551D8"/>
    <w:rsid w:val="002771FB"/>
    <w:rsid w:val="00277ECC"/>
    <w:rsid w:val="00282C57"/>
    <w:rsid w:val="00283218"/>
    <w:rsid w:val="002838BF"/>
    <w:rsid w:val="002841FF"/>
    <w:rsid w:val="0028451E"/>
    <w:rsid w:val="002A5ABF"/>
    <w:rsid w:val="002B7B75"/>
    <w:rsid w:val="002C0C01"/>
    <w:rsid w:val="002D196E"/>
    <w:rsid w:val="002F64BF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7050A"/>
    <w:rsid w:val="00376A61"/>
    <w:rsid w:val="003844FB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F21"/>
    <w:rsid w:val="003B22B3"/>
    <w:rsid w:val="003B4EDD"/>
    <w:rsid w:val="003C5A6E"/>
    <w:rsid w:val="003D3D63"/>
    <w:rsid w:val="003D5128"/>
    <w:rsid w:val="003F5E94"/>
    <w:rsid w:val="00401702"/>
    <w:rsid w:val="00401B8D"/>
    <w:rsid w:val="004074E9"/>
    <w:rsid w:val="004161FE"/>
    <w:rsid w:val="004208B5"/>
    <w:rsid w:val="00426066"/>
    <w:rsid w:val="0043676A"/>
    <w:rsid w:val="004436F1"/>
    <w:rsid w:val="00450261"/>
    <w:rsid w:val="00455B71"/>
    <w:rsid w:val="00456F44"/>
    <w:rsid w:val="00462075"/>
    <w:rsid w:val="00482D82"/>
    <w:rsid w:val="004903D2"/>
    <w:rsid w:val="0049408E"/>
    <w:rsid w:val="0049562A"/>
    <w:rsid w:val="004A3860"/>
    <w:rsid w:val="004A611C"/>
    <w:rsid w:val="004A7224"/>
    <w:rsid w:val="004A7FBC"/>
    <w:rsid w:val="004B4611"/>
    <w:rsid w:val="004B55A3"/>
    <w:rsid w:val="004C26BC"/>
    <w:rsid w:val="004C7ECB"/>
    <w:rsid w:val="004D10AF"/>
    <w:rsid w:val="004D1CD6"/>
    <w:rsid w:val="004D67E1"/>
    <w:rsid w:val="004D720A"/>
    <w:rsid w:val="004F3C59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7EB7"/>
    <w:rsid w:val="005813CD"/>
    <w:rsid w:val="00584490"/>
    <w:rsid w:val="005868D7"/>
    <w:rsid w:val="00590CA9"/>
    <w:rsid w:val="00590DF5"/>
    <w:rsid w:val="005A23E4"/>
    <w:rsid w:val="005A3A87"/>
    <w:rsid w:val="005B54AD"/>
    <w:rsid w:val="005E2AC2"/>
    <w:rsid w:val="005E514D"/>
    <w:rsid w:val="005E7624"/>
    <w:rsid w:val="005F28C0"/>
    <w:rsid w:val="00601919"/>
    <w:rsid w:val="006021EB"/>
    <w:rsid w:val="006066BC"/>
    <w:rsid w:val="00615561"/>
    <w:rsid w:val="00615815"/>
    <w:rsid w:val="006205C2"/>
    <w:rsid w:val="0062098A"/>
    <w:rsid w:val="00621A24"/>
    <w:rsid w:val="00623154"/>
    <w:rsid w:val="006401DC"/>
    <w:rsid w:val="006415A7"/>
    <w:rsid w:val="006420EC"/>
    <w:rsid w:val="006445F1"/>
    <w:rsid w:val="00651065"/>
    <w:rsid w:val="006511EA"/>
    <w:rsid w:val="00651C54"/>
    <w:rsid w:val="0065213A"/>
    <w:rsid w:val="00652369"/>
    <w:rsid w:val="006527C1"/>
    <w:rsid w:val="00656989"/>
    <w:rsid w:val="00656ACA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0AFA"/>
    <w:rsid w:val="006A173B"/>
    <w:rsid w:val="006C5DE3"/>
    <w:rsid w:val="00703468"/>
    <w:rsid w:val="00721AF2"/>
    <w:rsid w:val="00721B04"/>
    <w:rsid w:val="007337D3"/>
    <w:rsid w:val="00741D02"/>
    <w:rsid w:val="0074379C"/>
    <w:rsid w:val="00750F22"/>
    <w:rsid w:val="00754E7A"/>
    <w:rsid w:val="00756E4D"/>
    <w:rsid w:val="007577B1"/>
    <w:rsid w:val="007678F4"/>
    <w:rsid w:val="0077157B"/>
    <w:rsid w:val="00774A3C"/>
    <w:rsid w:val="0077512C"/>
    <w:rsid w:val="00775224"/>
    <w:rsid w:val="0077631E"/>
    <w:rsid w:val="00776383"/>
    <w:rsid w:val="00777424"/>
    <w:rsid w:val="00784384"/>
    <w:rsid w:val="007914EA"/>
    <w:rsid w:val="00793F94"/>
    <w:rsid w:val="007952D4"/>
    <w:rsid w:val="00797155"/>
    <w:rsid w:val="007A4032"/>
    <w:rsid w:val="007B47B8"/>
    <w:rsid w:val="007B64B1"/>
    <w:rsid w:val="007B6761"/>
    <w:rsid w:val="007C0F92"/>
    <w:rsid w:val="007C3BB9"/>
    <w:rsid w:val="007D0E06"/>
    <w:rsid w:val="007D2028"/>
    <w:rsid w:val="007D7BA8"/>
    <w:rsid w:val="007E40E5"/>
    <w:rsid w:val="007E79FC"/>
    <w:rsid w:val="007F0188"/>
    <w:rsid w:val="00802576"/>
    <w:rsid w:val="00810BA9"/>
    <w:rsid w:val="00825FBE"/>
    <w:rsid w:val="00831744"/>
    <w:rsid w:val="008342D2"/>
    <w:rsid w:val="008529FC"/>
    <w:rsid w:val="00856C74"/>
    <w:rsid w:val="0086213E"/>
    <w:rsid w:val="00863146"/>
    <w:rsid w:val="0086359F"/>
    <w:rsid w:val="008650F8"/>
    <w:rsid w:val="00867598"/>
    <w:rsid w:val="0087208E"/>
    <w:rsid w:val="00885087"/>
    <w:rsid w:val="008874E3"/>
    <w:rsid w:val="00894EFD"/>
    <w:rsid w:val="00896B08"/>
    <w:rsid w:val="008A4906"/>
    <w:rsid w:val="008C313B"/>
    <w:rsid w:val="008D30B8"/>
    <w:rsid w:val="008D51BC"/>
    <w:rsid w:val="008D6979"/>
    <w:rsid w:val="008E02CC"/>
    <w:rsid w:val="008E59A1"/>
    <w:rsid w:val="0090149C"/>
    <w:rsid w:val="0090169A"/>
    <w:rsid w:val="0090336D"/>
    <w:rsid w:val="00907659"/>
    <w:rsid w:val="009135FC"/>
    <w:rsid w:val="009148A4"/>
    <w:rsid w:val="00920322"/>
    <w:rsid w:val="00923D5B"/>
    <w:rsid w:val="00926056"/>
    <w:rsid w:val="009315EF"/>
    <w:rsid w:val="009402A4"/>
    <w:rsid w:val="00947358"/>
    <w:rsid w:val="00947DA3"/>
    <w:rsid w:val="00964E0D"/>
    <w:rsid w:val="00965B5B"/>
    <w:rsid w:val="00965EC5"/>
    <w:rsid w:val="00967BCA"/>
    <w:rsid w:val="00967BD9"/>
    <w:rsid w:val="00976F1E"/>
    <w:rsid w:val="00995D81"/>
    <w:rsid w:val="009A2FD6"/>
    <w:rsid w:val="009B4E93"/>
    <w:rsid w:val="009C597E"/>
    <w:rsid w:val="009C5B35"/>
    <w:rsid w:val="009E39F7"/>
    <w:rsid w:val="009E7933"/>
    <w:rsid w:val="009F25FA"/>
    <w:rsid w:val="009F290B"/>
    <w:rsid w:val="009F3C40"/>
    <w:rsid w:val="009F500F"/>
    <w:rsid w:val="009F5CDF"/>
    <w:rsid w:val="00A07414"/>
    <w:rsid w:val="00A16F27"/>
    <w:rsid w:val="00A2125D"/>
    <w:rsid w:val="00A35768"/>
    <w:rsid w:val="00A40E1F"/>
    <w:rsid w:val="00A41251"/>
    <w:rsid w:val="00A45A4F"/>
    <w:rsid w:val="00A45F09"/>
    <w:rsid w:val="00A46160"/>
    <w:rsid w:val="00A47A40"/>
    <w:rsid w:val="00A50A28"/>
    <w:rsid w:val="00A658FE"/>
    <w:rsid w:val="00A66F88"/>
    <w:rsid w:val="00A71177"/>
    <w:rsid w:val="00A740E9"/>
    <w:rsid w:val="00A74F91"/>
    <w:rsid w:val="00A82367"/>
    <w:rsid w:val="00A868D2"/>
    <w:rsid w:val="00A87A49"/>
    <w:rsid w:val="00A92C18"/>
    <w:rsid w:val="00A93615"/>
    <w:rsid w:val="00A96BD5"/>
    <w:rsid w:val="00AA1872"/>
    <w:rsid w:val="00AA3A0E"/>
    <w:rsid w:val="00AB65F7"/>
    <w:rsid w:val="00AB72B4"/>
    <w:rsid w:val="00AC4F06"/>
    <w:rsid w:val="00AC52AE"/>
    <w:rsid w:val="00AD19E1"/>
    <w:rsid w:val="00AD3017"/>
    <w:rsid w:val="00AE3696"/>
    <w:rsid w:val="00B058A4"/>
    <w:rsid w:val="00B06E57"/>
    <w:rsid w:val="00B10AB6"/>
    <w:rsid w:val="00B11384"/>
    <w:rsid w:val="00B169F3"/>
    <w:rsid w:val="00B17C0F"/>
    <w:rsid w:val="00B23941"/>
    <w:rsid w:val="00B31C71"/>
    <w:rsid w:val="00B36E2D"/>
    <w:rsid w:val="00B44FC6"/>
    <w:rsid w:val="00B6401C"/>
    <w:rsid w:val="00B6428B"/>
    <w:rsid w:val="00B74877"/>
    <w:rsid w:val="00B80114"/>
    <w:rsid w:val="00B875D1"/>
    <w:rsid w:val="00B90276"/>
    <w:rsid w:val="00BB20C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90"/>
    <w:rsid w:val="00C445E3"/>
    <w:rsid w:val="00C44CA3"/>
    <w:rsid w:val="00C47C90"/>
    <w:rsid w:val="00C5645E"/>
    <w:rsid w:val="00C659B7"/>
    <w:rsid w:val="00C74663"/>
    <w:rsid w:val="00C84F45"/>
    <w:rsid w:val="00CA4028"/>
    <w:rsid w:val="00CA50A8"/>
    <w:rsid w:val="00CB3EE9"/>
    <w:rsid w:val="00CC7826"/>
    <w:rsid w:val="00CD2B8D"/>
    <w:rsid w:val="00CD2FFB"/>
    <w:rsid w:val="00CE2834"/>
    <w:rsid w:val="00CF315D"/>
    <w:rsid w:val="00D04758"/>
    <w:rsid w:val="00D15B2E"/>
    <w:rsid w:val="00D25947"/>
    <w:rsid w:val="00D32B97"/>
    <w:rsid w:val="00D34885"/>
    <w:rsid w:val="00D36DEF"/>
    <w:rsid w:val="00D37FC2"/>
    <w:rsid w:val="00D40BF4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37FF"/>
    <w:rsid w:val="00DC0F42"/>
    <w:rsid w:val="00DC1582"/>
    <w:rsid w:val="00DC25E5"/>
    <w:rsid w:val="00DE6A42"/>
    <w:rsid w:val="00DE6C5A"/>
    <w:rsid w:val="00DF1173"/>
    <w:rsid w:val="00E16DA5"/>
    <w:rsid w:val="00E36C1D"/>
    <w:rsid w:val="00E45B0E"/>
    <w:rsid w:val="00E45FEF"/>
    <w:rsid w:val="00E520FC"/>
    <w:rsid w:val="00E52DC8"/>
    <w:rsid w:val="00E60371"/>
    <w:rsid w:val="00E72145"/>
    <w:rsid w:val="00E85AA7"/>
    <w:rsid w:val="00EA498C"/>
    <w:rsid w:val="00EB6992"/>
    <w:rsid w:val="00EE2D41"/>
    <w:rsid w:val="00EE35D5"/>
    <w:rsid w:val="00EE76BC"/>
    <w:rsid w:val="00EE7737"/>
    <w:rsid w:val="00EF3A09"/>
    <w:rsid w:val="00F01E0B"/>
    <w:rsid w:val="00F076DD"/>
    <w:rsid w:val="00F1484B"/>
    <w:rsid w:val="00F26F3E"/>
    <w:rsid w:val="00F41603"/>
    <w:rsid w:val="00F44AE6"/>
    <w:rsid w:val="00F50A4F"/>
    <w:rsid w:val="00F605DD"/>
    <w:rsid w:val="00F63EF1"/>
    <w:rsid w:val="00F72AC5"/>
    <w:rsid w:val="00F76511"/>
    <w:rsid w:val="00F869A3"/>
    <w:rsid w:val="00F94308"/>
    <w:rsid w:val="00F97E1A"/>
    <w:rsid w:val="00FA1086"/>
    <w:rsid w:val="00FA4BFA"/>
    <w:rsid w:val="00FB18E0"/>
    <w:rsid w:val="00FB68FE"/>
    <w:rsid w:val="00FB781A"/>
    <w:rsid w:val="00FC1D43"/>
    <w:rsid w:val="00FC4D2D"/>
    <w:rsid w:val="00FD1CB4"/>
    <w:rsid w:val="00FD4C3D"/>
    <w:rsid w:val="00FE54D8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7CEF06"/>
  <w15:chartTrackingRefBased/>
  <w15:docId w15:val="{1A704D5E-0CFB-4D37-A723-6DF254C0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uiPriority="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7208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208E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076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ho,header odd, Char,Cha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uiPriority w:val="99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paragraph" w:styleId="Corpodetexto3">
    <w:name w:val="Body Text 3"/>
    <w:basedOn w:val="Normal"/>
    <w:link w:val="Corpodetexto3Char"/>
    <w:rsid w:val="0087208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87208E"/>
    <w:rPr>
      <w:sz w:val="16"/>
      <w:szCs w:val="16"/>
    </w:rPr>
  </w:style>
  <w:style w:type="character" w:customStyle="1" w:styleId="Ttulo1Char">
    <w:name w:val="Título 1 Char"/>
    <w:link w:val="Ttulo1"/>
    <w:uiPriority w:val="9"/>
    <w:rsid w:val="0087208E"/>
    <w:rPr>
      <w:rFonts w:ascii="Cambria" w:hAnsi="Cambria"/>
      <w:b/>
      <w:bCs/>
      <w:color w:val="365F91"/>
      <w:sz w:val="28"/>
      <w:szCs w:val="28"/>
    </w:rPr>
  </w:style>
  <w:style w:type="character" w:customStyle="1" w:styleId="Ttulo3Char">
    <w:name w:val="Título 3 Char"/>
    <w:link w:val="Ttulo3"/>
    <w:uiPriority w:val="9"/>
    <w:semiHidden/>
    <w:rsid w:val="0087208E"/>
    <w:rPr>
      <w:rFonts w:ascii="Cambria" w:hAnsi="Cambria"/>
      <w:b/>
      <w:bCs/>
      <w:color w:val="4F81BD"/>
      <w:sz w:val="24"/>
      <w:szCs w:val="24"/>
    </w:rPr>
  </w:style>
  <w:style w:type="character" w:customStyle="1" w:styleId="CabealhoChar">
    <w:name w:val="Cabeçalho Char"/>
    <w:aliases w:val="encabezado Char,ho Char,header odd Char, Char Char,Char Char"/>
    <w:link w:val="Cabealho"/>
    <w:rsid w:val="0087208E"/>
  </w:style>
  <w:style w:type="character" w:customStyle="1" w:styleId="RodapChar">
    <w:name w:val="Rodapé Char"/>
    <w:link w:val="Rodap"/>
    <w:rsid w:val="0087208E"/>
  </w:style>
  <w:style w:type="character" w:customStyle="1" w:styleId="Ttulo9Char">
    <w:name w:val="Título 9 Char"/>
    <w:link w:val="Ttulo9"/>
    <w:uiPriority w:val="9"/>
    <w:rsid w:val="0087208E"/>
    <w:rPr>
      <w:rFonts w:ascii="Arial" w:hAnsi="Arial" w:cs="Arial"/>
      <w:b/>
      <w:bCs/>
      <w:w w:val="120"/>
      <w:sz w:val="18"/>
    </w:rPr>
  </w:style>
  <w:style w:type="paragraph" w:styleId="Sumrio4">
    <w:name w:val="toc 4"/>
    <w:autoRedefine/>
    <w:rsid w:val="0087208E"/>
  </w:style>
  <w:style w:type="character" w:customStyle="1" w:styleId="wr53x3zz38a">
    <w:name w:val="wr53x3zz38a"/>
    <w:rsid w:val="0087208E"/>
  </w:style>
  <w:style w:type="character" w:customStyle="1" w:styleId="m73oa">
    <w:name w:val="m73oa"/>
    <w:rsid w:val="0087208E"/>
  </w:style>
  <w:style w:type="character" w:customStyle="1" w:styleId="name">
    <w:name w:val="name"/>
    <w:rsid w:val="0087208E"/>
  </w:style>
  <w:style w:type="character" w:customStyle="1" w:styleId="value">
    <w:name w:val="value"/>
    <w:rsid w:val="0087208E"/>
  </w:style>
  <w:style w:type="character" w:customStyle="1" w:styleId="xle6n">
    <w:name w:val="xle6n"/>
    <w:rsid w:val="0087208E"/>
  </w:style>
  <w:style w:type="character" w:customStyle="1" w:styleId="value13">
    <w:name w:val="value13"/>
    <w:rsid w:val="0087208E"/>
  </w:style>
  <w:style w:type="character" w:customStyle="1" w:styleId="name8">
    <w:name w:val="name8"/>
    <w:rsid w:val="0087208E"/>
  </w:style>
  <w:style w:type="character" w:customStyle="1" w:styleId="apple-converted-space">
    <w:name w:val="apple-converted-space"/>
    <w:rsid w:val="0087208E"/>
  </w:style>
  <w:style w:type="paragraph" w:styleId="PargrafodaLista">
    <w:name w:val="List Paragraph"/>
    <w:basedOn w:val="Normal"/>
    <w:uiPriority w:val="34"/>
    <w:qFormat/>
    <w:rsid w:val="0087208E"/>
    <w:pPr>
      <w:ind w:left="720"/>
      <w:contextualSpacing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8720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link w:val="Ttulo4"/>
    <w:semiHidden/>
    <w:rsid w:val="00F076D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ParagraphStyle">
    <w:name w:val="Paragraph Style"/>
    <w:rsid w:val="00F076D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xl36">
    <w:name w:val="xl36"/>
    <w:basedOn w:val="Normal"/>
    <w:rsid w:val="00F076D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4D67E1"/>
    <w:pPr>
      <w:keepNext/>
      <w:suppressAutoHyphens/>
      <w:spacing w:before="240" w:after="120"/>
    </w:pPr>
    <w:rPr>
      <w:rFonts w:ascii="Arial" w:eastAsia="Lucida Sans Unicode" w:hAnsi="Arial" w:cs="Arial"/>
      <w:sz w:val="28"/>
      <w:szCs w:val="28"/>
      <w:lang w:val="x-none" w:eastAsia="ar-SA"/>
    </w:rPr>
  </w:style>
  <w:style w:type="character" w:customStyle="1" w:styleId="TtuloChar">
    <w:name w:val="Título Char"/>
    <w:link w:val="Ttulo"/>
    <w:rsid w:val="004D67E1"/>
    <w:rPr>
      <w:rFonts w:ascii="Arial" w:eastAsia="Lucida Sans Unicode" w:hAnsi="Arial" w:cs="Arial"/>
      <w:sz w:val="28"/>
      <w:szCs w:val="28"/>
      <w:lang w:val="x-none" w:eastAsia="ar-SA"/>
    </w:rPr>
  </w:style>
  <w:style w:type="paragraph" w:customStyle="1" w:styleId="Default">
    <w:name w:val="Default"/>
    <w:rsid w:val="00F9430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AF80C-DEA2-4D7C-B1DE-97CD969AE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dc:description/>
  <cp:lastModifiedBy>user</cp:lastModifiedBy>
  <cp:revision>3</cp:revision>
  <cp:lastPrinted>2019-10-22T16:16:00Z</cp:lastPrinted>
  <dcterms:created xsi:type="dcterms:W3CDTF">2020-05-12T12:41:00Z</dcterms:created>
  <dcterms:modified xsi:type="dcterms:W3CDTF">2020-05-12T13:18:00Z</dcterms:modified>
</cp:coreProperties>
</file>