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3DB1AE" w14:textId="77777777" w:rsidR="00B52322" w:rsidRDefault="00B52322" w:rsidP="00995D81">
      <w:r>
        <w:t xml:space="preserve">   </w:t>
      </w:r>
    </w:p>
    <w:p w14:paraId="385E9616" w14:textId="3DB520C3" w:rsidR="00E36C1D" w:rsidRDefault="00662539" w:rsidP="0066253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LEI ORDINARIA N° 0876/2020</w:t>
      </w:r>
    </w:p>
    <w:p w14:paraId="68B6AB7C" w14:textId="42DD9B4C" w:rsidR="00662539" w:rsidRDefault="00662539" w:rsidP="00662539">
      <w:pPr>
        <w:jc w:val="center"/>
        <w:rPr>
          <w:b/>
          <w:bCs/>
          <w:sz w:val="24"/>
          <w:szCs w:val="24"/>
        </w:rPr>
      </w:pPr>
    </w:p>
    <w:p w14:paraId="6885487C" w14:textId="62578089" w:rsidR="00662539" w:rsidRDefault="00662539" w:rsidP="00662539">
      <w:pPr>
        <w:pStyle w:val="Corpodetexto"/>
        <w:spacing w:before="5"/>
        <w:rPr>
          <w:color w:val="161616"/>
          <w:w w:val="110"/>
        </w:rPr>
      </w:pPr>
      <w:r>
        <w:rPr>
          <w:color w:val="161616"/>
          <w:w w:val="110"/>
        </w:rPr>
        <w:t>Republicado</w:t>
      </w:r>
      <w:r>
        <w:rPr>
          <w:color w:val="161616"/>
          <w:spacing w:val="26"/>
          <w:w w:val="110"/>
        </w:rPr>
        <w:t xml:space="preserve"> </w:t>
      </w:r>
      <w:r>
        <w:rPr>
          <w:color w:val="030303"/>
          <w:w w:val="110"/>
        </w:rPr>
        <w:t>por</w:t>
      </w:r>
      <w:r>
        <w:rPr>
          <w:color w:val="030303"/>
          <w:spacing w:val="3"/>
          <w:w w:val="110"/>
        </w:rPr>
        <w:t xml:space="preserve"> </w:t>
      </w:r>
      <w:r>
        <w:rPr>
          <w:color w:val="161616"/>
          <w:w w:val="110"/>
        </w:rPr>
        <w:t>incorre</w:t>
      </w:r>
      <w:r>
        <w:rPr>
          <w:color w:val="313131"/>
          <w:w w:val="110"/>
        </w:rPr>
        <w:t>ç</w:t>
      </w:r>
      <w:r>
        <w:rPr>
          <w:color w:val="161616"/>
          <w:w w:val="110"/>
        </w:rPr>
        <w:t>ão</w:t>
      </w:r>
    </w:p>
    <w:p w14:paraId="51EAF0BE" w14:textId="77777777" w:rsidR="00662539" w:rsidRDefault="00662539" w:rsidP="00662539">
      <w:pPr>
        <w:pStyle w:val="Corpodetexto"/>
        <w:spacing w:before="5"/>
      </w:pPr>
    </w:p>
    <w:p w14:paraId="5C3A9A55" w14:textId="77777777" w:rsidR="00662539" w:rsidRDefault="00662539" w:rsidP="00662539">
      <w:pPr>
        <w:spacing w:before="5" w:line="280" w:lineRule="exact"/>
        <w:rPr>
          <w:sz w:val="28"/>
          <w:szCs w:val="28"/>
        </w:rPr>
      </w:pPr>
    </w:p>
    <w:p w14:paraId="4F3F8E30" w14:textId="63005834" w:rsidR="00662539" w:rsidRDefault="00662539" w:rsidP="00662539">
      <w:pPr>
        <w:pStyle w:val="Corpodetexto"/>
        <w:spacing w:line="249" w:lineRule="auto"/>
        <w:ind w:left="4539" w:right="188"/>
        <w:rPr>
          <w:sz w:val="23"/>
          <w:szCs w:val="23"/>
        </w:rPr>
      </w:pPr>
      <w:r>
        <w:rPr>
          <w:color w:val="313131"/>
          <w:spacing w:val="-1"/>
          <w:w w:val="105"/>
        </w:rPr>
        <w:t>SÚM</w:t>
      </w:r>
      <w:r>
        <w:rPr>
          <w:color w:val="161616"/>
          <w:spacing w:val="-2"/>
          <w:w w:val="105"/>
        </w:rPr>
        <w:t>ULA</w:t>
      </w:r>
      <w:r>
        <w:rPr>
          <w:color w:val="161616"/>
          <w:spacing w:val="-32"/>
          <w:w w:val="105"/>
        </w:rPr>
        <w:t>:</w:t>
      </w:r>
      <w:r>
        <w:rPr>
          <w:color w:val="313131"/>
          <w:spacing w:val="4"/>
          <w:w w:val="125"/>
        </w:rPr>
        <w:t xml:space="preserve"> </w:t>
      </w:r>
      <w:r>
        <w:rPr>
          <w:color w:val="313131"/>
          <w:spacing w:val="2"/>
          <w:w w:val="105"/>
        </w:rPr>
        <w:t>INCLU</w:t>
      </w:r>
      <w:r>
        <w:rPr>
          <w:color w:val="161616"/>
          <w:spacing w:val="2"/>
          <w:w w:val="105"/>
        </w:rPr>
        <w:t>I</w:t>
      </w:r>
      <w:r>
        <w:rPr>
          <w:color w:val="161616"/>
          <w:spacing w:val="3"/>
          <w:w w:val="105"/>
        </w:rPr>
        <w:t xml:space="preserve"> </w:t>
      </w:r>
      <w:r>
        <w:rPr>
          <w:color w:val="313131"/>
          <w:w w:val="105"/>
        </w:rPr>
        <w:t>COMO</w:t>
      </w:r>
      <w:r>
        <w:rPr>
          <w:color w:val="313131"/>
          <w:spacing w:val="9"/>
          <w:w w:val="105"/>
        </w:rPr>
        <w:t xml:space="preserve"> </w:t>
      </w:r>
      <w:r>
        <w:rPr>
          <w:color w:val="313131"/>
          <w:w w:val="105"/>
        </w:rPr>
        <w:t>EXTENSÃO</w:t>
      </w:r>
      <w:r>
        <w:rPr>
          <w:color w:val="313131"/>
          <w:spacing w:val="23"/>
          <w:w w:val="105"/>
        </w:rPr>
        <w:t xml:space="preserve"> </w:t>
      </w:r>
      <w:r>
        <w:rPr>
          <w:color w:val="313131"/>
          <w:w w:val="105"/>
        </w:rPr>
        <w:t>DAS</w:t>
      </w:r>
      <w:r>
        <w:rPr>
          <w:color w:val="313131"/>
          <w:spacing w:val="4"/>
          <w:w w:val="105"/>
        </w:rPr>
        <w:t xml:space="preserve"> </w:t>
      </w:r>
      <w:r>
        <w:rPr>
          <w:color w:val="313131"/>
          <w:w w:val="105"/>
        </w:rPr>
        <w:t>ESTRADAS</w:t>
      </w:r>
      <w:r>
        <w:rPr>
          <w:color w:val="313131"/>
          <w:spacing w:val="23"/>
          <w:w w:val="101"/>
        </w:rPr>
        <w:t xml:space="preserve"> </w:t>
      </w:r>
      <w:r>
        <w:rPr>
          <w:color w:val="484848"/>
          <w:spacing w:val="3"/>
          <w:w w:val="105"/>
        </w:rPr>
        <w:t>V</w:t>
      </w:r>
      <w:r>
        <w:rPr>
          <w:color w:val="161616"/>
          <w:spacing w:val="3"/>
          <w:w w:val="105"/>
        </w:rPr>
        <w:t>I</w:t>
      </w:r>
      <w:r>
        <w:rPr>
          <w:color w:val="484848"/>
          <w:spacing w:val="3"/>
          <w:w w:val="105"/>
        </w:rPr>
        <w:t>CINA</w:t>
      </w:r>
      <w:r>
        <w:rPr>
          <w:color w:val="161616"/>
          <w:spacing w:val="3"/>
          <w:w w:val="105"/>
        </w:rPr>
        <w:t>I</w:t>
      </w:r>
      <w:r>
        <w:rPr>
          <w:color w:val="484848"/>
          <w:spacing w:val="2"/>
          <w:w w:val="105"/>
        </w:rPr>
        <w:t>S</w:t>
      </w:r>
      <w:r>
        <w:rPr>
          <w:color w:val="484848"/>
          <w:spacing w:val="-20"/>
          <w:w w:val="105"/>
        </w:rPr>
        <w:t xml:space="preserve"> </w:t>
      </w:r>
      <w:r>
        <w:rPr>
          <w:color w:val="161616"/>
          <w:spacing w:val="5"/>
          <w:w w:val="105"/>
        </w:rPr>
        <w:t>D</w:t>
      </w:r>
      <w:r>
        <w:rPr>
          <w:color w:val="313131"/>
          <w:spacing w:val="5"/>
          <w:w w:val="105"/>
        </w:rPr>
        <w:t>O</w:t>
      </w:r>
      <w:r>
        <w:rPr>
          <w:color w:val="313131"/>
          <w:spacing w:val="-17"/>
          <w:w w:val="105"/>
        </w:rPr>
        <w:t xml:space="preserve"> </w:t>
      </w:r>
      <w:r>
        <w:rPr>
          <w:color w:val="313131"/>
          <w:w w:val="105"/>
        </w:rPr>
        <w:t>MUN</w:t>
      </w:r>
      <w:r>
        <w:rPr>
          <w:color w:val="161616"/>
          <w:w w:val="105"/>
        </w:rPr>
        <w:t>I</w:t>
      </w:r>
      <w:r>
        <w:rPr>
          <w:color w:val="484848"/>
          <w:w w:val="105"/>
        </w:rPr>
        <w:t>CÍP</w:t>
      </w:r>
      <w:r>
        <w:rPr>
          <w:color w:val="161616"/>
          <w:w w:val="105"/>
        </w:rPr>
        <w:t>I</w:t>
      </w:r>
      <w:r>
        <w:rPr>
          <w:color w:val="313131"/>
          <w:w w:val="105"/>
        </w:rPr>
        <w:t>O</w:t>
      </w:r>
      <w:r>
        <w:rPr>
          <w:color w:val="313131"/>
          <w:spacing w:val="-10"/>
          <w:w w:val="105"/>
        </w:rPr>
        <w:t xml:space="preserve"> </w:t>
      </w:r>
      <w:r>
        <w:rPr>
          <w:color w:val="161616"/>
          <w:spacing w:val="5"/>
          <w:w w:val="105"/>
        </w:rPr>
        <w:t>D</w:t>
      </w:r>
      <w:r>
        <w:rPr>
          <w:color w:val="313131"/>
          <w:spacing w:val="5"/>
          <w:w w:val="105"/>
        </w:rPr>
        <w:t>E</w:t>
      </w:r>
      <w:r>
        <w:rPr>
          <w:color w:val="313131"/>
          <w:spacing w:val="-12"/>
          <w:w w:val="105"/>
        </w:rPr>
        <w:t xml:space="preserve"> </w:t>
      </w:r>
      <w:r>
        <w:rPr>
          <w:color w:val="313131"/>
          <w:spacing w:val="2"/>
          <w:w w:val="105"/>
        </w:rPr>
        <w:t>FA</w:t>
      </w:r>
      <w:r>
        <w:rPr>
          <w:color w:val="161616"/>
          <w:spacing w:val="2"/>
          <w:w w:val="105"/>
        </w:rPr>
        <w:t>R</w:t>
      </w:r>
      <w:r>
        <w:rPr>
          <w:color w:val="313131"/>
          <w:spacing w:val="2"/>
          <w:w w:val="105"/>
        </w:rPr>
        <w:t>OL</w:t>
      </w:r>
      <w:r>
        <w:rPr>
          <w:color w:val="757575"/>
          <w:spacing w:val="1"/>
          <w:w w:val="105"/>
        </w:rPr>
        <w:t>,</w:t>
      </w:r>
      <w:r>
        <w:rPr>
          <w:color w:val="757575"/>
          <w:spacing w:val="-26"/>
          <w:w w:val="105"/>
        </w:rPr>
        <w:t xml:space="preserve"> </w:t>
      </w:r>
      <w:r>
        <w:rPr>
          <w:color w:val="313131"/>
          <w:w w:val="105"/>
        </w:rPr>
        <w:t>ESTADO</w:t>
      </w:r>
      <w:r>
        <w:rPr>
          <w:color w:val="313131"/>
          <w:spacing w:val="4"/>
          <w:w w:val="105"/>
        </w:rPr>
        <w:t xml:space="preserve"> </w:t>
      </w:r>
      <w:r>
        <w:rPr>
          <w:color w:val="161616"/>
          <w:spacing w:val="-1"/>
          <w:w w:val="105"/>
        </w:rPr>
        <w:t>D</w:t>
      </w:r>
      <w:r>
        <w:rPr>
          <w:color w:val="313131"/>
          <w:spacing w:val="-1"/>
          <w:w w:val="105"/>
        </w:rPr>
        <w:t>O</w:t>
      </w:r>
      <w:r>
        <w:rPr>
          <w:color w:val="313131"/>
          <w:spacing w:val="-9"/>
          <w:w w:val="105"/>
        </w:rPr>
        <w:t xml:space="preserve"> </w:t>
      </w:r>
      <w:r>
        <w:rPr>
          <w:color w:val="161616"/>
          <w:w w:val="105"/>
        </w:rPr>
        <w:t>P</w:t>
      </w:r>
      <w:r>
        <w:rPr>
          <w:color w:val="313131"/>
          <w:w w:val="105"/>
        </w:rPr>
        <w:t>ARANÁ,</w:t>
      </w:r>
      <w:r>
        <w:rPr>
          <w:color w:val="313131"/>
          <w:spacing w:val="24"/>
          <w:w w:val="101"/>
        </w:rPr>
        <w:t xml:space="preserve"> </w:t>
      </w:r>
      <w:r>
        <w:rPr>
          <w:color w:val="313131"/>
          <w:w w:val="105"/>
        </w:rPr>
        <w:t>OS</w:t>
      </w:r>
      <w:r>
        <w:rPr>
          <w:color w:val="313131"/>
          <w:spacing w:val="48"/>
          <w:w w:val="105"/>
        </w:rPr>
        <w:t xml:space="preserve"> </w:t>
      </w:r>
      <w:r>
        <w:rPr>
          <w:color w:val="484848"/>
          <w:w w:val="105"/>
        </w:rPr>
        <w:t>CARREA</w:t>
      </w:r>
      <w:r>
        <w:rPr>
          <w:color w:val="161616"/>
          <w:w w:val="105"/>
        </w:rPr>
        <w:t>D</w:t>
      </w:r>
      <w:r>
        <w:rPr>
          <w:color w:val="313131"/>
          <w:w w:val="105"/>
        </w:rPr>
        <w:t>O</w:t>
      </w:r>
      <w:r>
        <w:rPr>
          <w:color w:val="161616"/>
          <w:w w:val="105"/>
        </w:rPr>
        <w:t>R</w:t>
      </w:r>
      <w:r>
        <w:rPr>
          <w:color w:val="313131"/>
          <w:w w:val="105"/>
        </w:rPr>
        <w:t>ES</w:t>
      </w:r>
      <w:r>
        <w:rPr>
          <w:color w:val="313131"/>
          <w:spacing w:val="43"/>
          <w:w w:val="105"/>
        </w:rPr>
        <w:t xml:space="preserve"> </w:t>
      </w:r>
      <w:r>
        <w:rPr>
          <w:color w:val="313131"/>
          <w:w w:val="105"/>
        </w:rPr>
        <w:t>EX</w:t>
      </w:r>
      <w:r>
        <w:rPr>
          <w:color w:val="161616"/>
          <w:w w:val="105"/>
        </w:rPr>
        <w:t>I</w:t>
      </w:r>
      <w:r>
        <w:rPr>
          <w:color w:val="484848"/>
          <w:w w:val="105"/>
        </w:rPr>
        <w:t>STENTES</w:t>
      </w:r>
      <w:r>
        <w:rPr>
          <w:color w:val="484848"/>
          <w:spacing w:val="42"/>
          <w:w w:val="105"/>
        </w:rPr>
        <w:t xml:space="preserve"> </w:t>
      </w:r>
      <w:r>
        <w:rPr>
          <w:color w:val="313131"/>
          <w:w w:val="105"/>
        </w:rPr>
        <w:t>NA</w:t>
      </w:r>
      <w:r>
        <w:rPr>
          <w:color w:val="313131"/>
          <w:spacing w:val="60"/>
          <w:w w:val="105"/>
        </w:rPr>
        <w:t xml:space="preserve"> </w:t>
      </w:r>
      <w:r>
        <w:rPr>
          <w:color w:val="313131"/>
          <w:w w:val="105"/>
        </w:rPr>
        <w:t>ÁREA</w:t>
      </w:r>
      <w:r>
        <w:rPr>
          <w:color w:val="313131"/>
          <w:spacing w:val="49"/>
          <w:w w:val="105"/>
        </w:rPr>
        <w:t xml:space="preserve"> </w:t>
      </w:r>
      <w:r>
        <w:rPr>
          <w:color w:val="313131"/>
          <w:w w:val="105"/>
        </w:rPr>
        <w:t>RURAL</w:t>
      </w:r>
      <w:r>
        <w:rPr>
          <w:color w:val="313131"/>
          <w:spacing w:val="54"/>
          <w:w w:val="105"/>
        </w:rPr>
        <w:t xml:space="preserve"> </w:t>
      </w:r>
      <w:r>
        <w:rPr>
          <w:color w:val="313131"/>
          <w:w w:val="105"/>
        </w:rPr>
        <w:t>E</w:t>
      </w:r>
      <w:r>
        <w:rPr>
          <w:color w:val="313131"/>
          <w:spacing w:val="46"/>
          <w:w w:val="105"/>
        </w:rPr>
        <w:t xml:space="preserve"> </w:t>
      </w:r>
      <w:r>
        <w:rPr>
          <w:color w:val="161616"/>
          <w:w w:val="105"/>
        </w:rPr>
        <w:t>D</w:t>
      </w:r>
      <w:r>
        <w:rPr>
          <w:color w:val="313131"/>
          <w:w w:val="105"/>
        </w:rPr>
        <w:t>Á</w:t>
      </w:r>
      <w:r>
        <w:rPr>
          <w:color w:val="313131"/>
          <w:spacing w:val="26"/>
          <w:w w:val="103"/>
        </w:rPr>
        <w:t xml:space="preserve"> </w:t>
      </w:r>
      <w:r>
        <w:rPr>
          <w:color w:val="313131"/>
        </w:rPr>
        <w:t>OUTRAS</w:t>
      </w:r>
      <w:r>
        <w:rPr>
          <w:color w:val="313131"/>
          <w:spacing w:val="50"/>
        </w:rPr>
        <w:t xml:space="preserve"> </w:t>
      </w:r>
      <w:r>
        <w:rPr>
          <w:color w:val="313131"/>
        </w:rPr>
        <w:t>PROVIDÊNCIAS.</w:t>
      </w:r>
    </w:p>
    <w:p w14:paraId="543EA313" w14:textId="77777777" w:rsidR="00662539" w:rsidRDefault="00662539" w:rsidP="00662539">
      <w:pPr>
        <w:spacing w:before="4" w:line="150" w:lineRule="exact"/>
        <w:rPr>
          <w:sz w:val="15"/>
          <w:szCs w:val="15"/>
        </w:rPr>
      </w:pPr>
    </w:p>
    <w:p w14:paraId="0202EF5D" w14:textId="43833CC3" w:rsidR="00662539" w:rsidRDefault="00662539" w:rsidP="00662539">
      <w:pPr>
        <w:spacing w:line="220" w:lineRule="exact"/>
        <w:rPr>
          <w:sz w:val="22"/>
          <w:szCs w:val="22"/>
        </w:rPr>
      </w:pPr>
    </w:p>
    <w:p w14:paraId="1CBEE4AD" w14:textId="77777777" w:rsidR="00662539" w:rsidRDefault="00662539" w:rsidP="00662539">
      <w:pPr>
        <w:spacing w:line="220" w:lineRule="exact"/>
        <w:rPr>
          <w:sz w:val="22"/>
          <w:szCs w:val="22"/>
        </w:rPr>
      </w:pPr>
    </w:p>
    <w:p w14:paraId="45A585FF" w14:textId="77777777" w:rsidR="00662539" w:rsidRDefault="00662539" w:rsidP="00662539">
      <w:pPr>
        <w:spacing w:line="220" w:lineRule="exact"/>
      </w:pPr>
    </w:p>
    <w:p w14:paraId="7A125EDA" w14:textId="77777777" w:rsidR="00662539" w:rsidRDefault="00662539" w:rsidP="00662539">
      <w:pPr>
        <w:pStyle w:val="Corpodetexto"/>
        <w:spacing w:line="252" w:lineRule="auto"/>
        <w:ind w:right="155"/>
      </w:pPr>
      <w:r>
        <w:rPr>
          <w:color w:val="161616"/>
          <w:w w:val="110"/>
        </w:rPr>
        <w:t>A</w:t>
      </w:r>
      <w:r>
        <w:rPr>
          <w:color w:val="161616"/>
          <w:spacing w:val="37"/>
          <w:w w:val="110"/>
        </w:rPr>
        <w:t xml:space="preserve"> </w:t>
      </w:r>
      <w:r>
        <w:rPr>
          <w:color w:val="313131"/>
          <w:spacing w:val="-2"/>
          <w:w w:val="110"/>
        </w:rPr>
        <w:t>CÂ</w:t>
      </w:r>
      <w:r>
        <w:rPr>
          <w:color w:val="161616"/>
          <w:spacing w:val="-2"/>
          <w:w w:val="110"/>
        </w:rPr>
        <w:t>MARA</w:t>
      </w:r>
      <w:r>
        <w:rPr>
          <w:color w:val="161616"/>
          <w:spacing w:val="45"/>
          <w:w w:val="110"/>
        </w:rPr>
        <w:t xml:space="preserve"> </w:t>
      </w:r>
      <w:r>
        <w:rPr>
          <w:color w:val="161616"/>
          <w:spacing w:val="1"/>
          <w:w w:val="110"/>
        </w:rPr>
        <w:t>M</w:t>
      </w:r>
      <w:r>
        <w:rPr>
          <w:color w:val="313131"/>
          <w:spacing w:val="1"/>
          <w:w w:val="110"/>
        </w:rPr>
        <w:t>U</w:t>
      </w:r>
      <w:r>
        <w:rPr>
          <w:color w:val="161616"/>
          <w:spacing w:val="1"/>
          <w:w w:val="110"/>
        </w:rPr>
        <w:t>NI</w:t>
      </w:r>
      <w:r>
        <w:rPr>
          <w:color w:val="313131"/>
          <w:spacing w:val="1"/>
          <w:w w:val="110"/>
        </w:rPr>
        <w:t>C</w:t>
      </w:r>
      <w:r>
        <w:rPr>
          <w:color w:val="030303"/>
          <w:spacing w:val="1"/>
          <w:w w:val="110"/>
        </w:rPr>
        <w:t>IPAL</w:t>
      </w:r>
      <w:r>
        <w:rPr>
          <w:color w:val="030303"/>
          <w:spacing w:val="45"/>
          <w:w w:val="110"/>
        </w:rPr>
        <w:t xml:space="preserve"> </w:t>
      </w:r>
      <w:r>
        <w:rPr>
          <w:color w:val="161616"/>
          <w:w w:val="110"/>
        </w:rPr>
        <w:t>DE</w:t>
      </w:r>
      <w:r>
        <w:rPr>
          <w:color w:val="161616"/>
          <w:spacing w:val="43"/>
          <w:w w:val="110"/>
        </w:rPr>
        <w:t xml:space="preserve"> </w:t>
      </w:r>
      <w:r>
        <w:rPr>
          <w:color w:val="161616"/>
          <w:w w:val="110"/>
        </w:rPr>
        <w:t>FAROL</w:t>
      </w:r>
      <w:r>
        <w:rPr>
          <w:color w:val="161616"/>
          <w:spacing w:val="46"/>
          <w:w w:val="110"/>
        </w:rPr>
        <w:t xml:space="preserve"> </w:t>
      </w:r>
      <w:r>
        <w:rPr>
          <w:color w:val="161616"/>
          <w:spacing w:val="2"/>
          <w:w w:val="110"/>
        </w:rPr>
        <w:t>APROVO</w:t>
      </w:r>
      <w:r>
        <w:rPr>
          <w:color w:val="313131"/>
          <w:spacing w:val="2"/>
          <w:w w:val="110"/>
        </w:rPr>
        <w:t>U,</w:t>
      </w:r>
      <w:r>
        <w:rPr>
          <w:color w:val="313131"/>
          <w:spacing w:val="30"/>
          <w:w w:val="110"/>
        </w:rPr>
        <w:t xml:space="preserve"> </w:t>
      </w:r>
      <w:r>
        <w:rPr>
          <w:color w:val="161616"/>
          <w:w w:val="110"/>
        </w:rPr>
        <w:t>E</w:t>
      </w:r>
      <w:r>
        <w:rPr>
          <w:color w:val="161616"/>
          <w:spacing w:val="40"/>
          <w:w w:val="110"/>
        </w:rPr>
        <w:t xml:space="preserve"> </w:t>
      </w:r>
      <w:r>
        <w:rPr>
          <w:color w:val="161616"/>
          <w:w w:val="110"/>
        </w:rPr>
        <w:t>E</w:t>
      </w:r>
      <w:r>
        <w:rPr>
          <w:color w:val="313131"/>
          <w:w w:val="110"/>
        </w:rPr>
        <w:t>U,</w:t>
      </w:r>
      <w:r>
        <w:rPr>
          <w:color w:val="313131"/>
          <w:spacing w:val="31"/>
          <w:w w:val="110"/>
        </w:rPr>
        <w:t xml:space="preserve"> </w:t>
      </w:r>
      <w:r>
        <w:rPr>
          <w:color w:val="161616"/>
          <w:spacing w:val="1"/>
          <w:w w:val="110"/>
        </w:rPr>
        <w:t>A</w:t>
      </w:r>
      <w:r>
        <w:rPr>
          <w:color w:val="313131"/>
          <w:spacing w:val="1"/>
          <w:w w:val="110"/>
        </w:rPr>
        <w:t>N</w:t>
      </w:r>
      <w:r>
        <w:rPr>
          <w:color w:val="161616"/>
          <w:spacing w:val="1"/>
          <w:w w:val="110"/>
        </w:rPr>
        <w:t>GELA</w:t>
      </w:r>
      <w:r>
        <w:rPr>
          <w:color w:val="161616"/>
          <w:spacing w:val="40"/>
          <w:w w:val="110"/>
        </w:rPr>
        <w:t xml:space="preserve"> </w:t>
      </w:r>
      <w:r>
        <w:rPr>
          <w:color w:val="161616"/>
          <w:w w:val="110"/>
        </w:rPr>
        <w:t>MARIA</w:t>
      </w:r>
      <w:r>
        <w:rPr>
          <w:color w:val="161616"/>
          <w:spacing w:val="55"/>
          <w:w w:val="110"/>
        </w:rPr>
        <w:t xml:space="preserve"> </w:t>
      </w:r>
      <w:r>
        <w:rPr>
          <w:color w:val="313131"/>
          <w:w w:val="110"/>
        </w:rPr>
        <w:t>M</w:t>
      </w:r>
      <w:r>
        <w:rPr>
          <w:color w:val="161616"/>
          <w:w w:val="110"/>
        </w:rPr>
        <w:t>OREIRA</w:t>
      </w:r>
      <w:r>
        <w:rPr>
          <w:color w:val="161616"/>
          <w:spacing w:val="47"/>
          <w:w w:val="110"/>
        </w:rPr>
        <w:t xml:space="preserve"> </w:t>
      </w:r>
      <w:r>
        <w:rPr>
          <w:color w:val="161616"/>
          <w:spacing w:val="1"/>
          <w:w w:val="110"/>
        </w:rPr>
        <w:t>KRAUS</w:t>
      </w:r>
      <w:r>
        <w:rPr>
          <w:color w:val="484848"/>
          <w:w w:val="110"/>
        </w:rPr>
        <w:t>,</w:t>
      </w:r>
      <w:r>
        <w:rPr>
          <w:color w:val="484848"/>
          <w:spacing w:val="32"/>
          <w:w w:val="147"/>
        </w:rPr>
        <w:t xml:space="preserve"> </w:t>
      </w:r>
      <w:r>
        <w:rPr>
          <w:color w:val="161616"/>
          <w:w w:val="110"/>
        </w:rPr>
        <w:t>PREFEITA</w:t>
      </w:r>
      <w:r>
        <w:rPr>
          <w:color w:val="161616"/>
          <w:spacing w:val="18"/>
          <w:w w:val="110"/>
        </w:rPr>
        <w:t xml:space="preserve"> </w:t>
      </w:r>
      <w:r>
        <w:rPr>
          <w:color w:val="161616"/>
          <w:spacing w:val="-1"/>
          <w:w w:val="110"/>
        </w:rPr>
        <w:t>M</w:t>
      </w:r>
      <w:r>
        <w:rPr>
          <w:color w:val="313131"/>
          <w:spacing w:val="-2"/>
          <w:w w:val="110"/>
        </w:rPr>
        <w:t>UN</w:t>
      </w:r>
      <w:r>
        <w:rPr>
          <w:color w:val="030303"/>
          <w:spacing w:val="-1"/>
          <w:w w:val="110"/>
        </w:rPr>
        <w:t>I</w:t>
      </w:r>
      <w:r>
        <w:rPr>
          <w:color w:val="313131"/>
          <w:spacing w:val="-1"/>
          <w:w w:val="110"/>
        </w:rPr>
        <w:t>C</w:t>
      </w:r>
      <w:r>
        <w:rPr>
          <w:color w:val="161616"/>
          <w:spacing w:val="-1"/>
          <w:w w:val="110"/>
        </w:rPr>
        <w:t>IPAL</w:t>
      </w:r>
      <w:r>
        <w:rPr>
          <w:color w:val="313131"/>
          <w:spacing w:val="-1"/>
          <w:w w:val="110"/>
        </w:rPr>
        <w:t>,</w:t>
      </w:r>
      <w:r>
        <w:rPr>
          <w:color w:val="313131"/>
          <w:spacing w:val="-38"/>
          <w:w w:val="110"/>
        </w:rPr>
        <w:t xml:space="preserve"> </w:t>
      </w:r>
      <w:r>
        <w:rPr>
          <w:color w:val="161616"/>
          <w:w w:val="110"/>
        </w:rPr>
        <w:t>NO</w:t>
      </w:r>
      <w:r>
        <w:rPr>
          <w:color w:val="161616"/>
          <w:spacing w:val="20"/>
          <w:w w:val="110"/>
        </w:rPr>
        <w:t xml:space="preserve"> </w:t>
      </w:r>
      <w:r>
        <w:rPr>
          <w:color w:val="161616"/>
          <w:spacing w:val="-2"/>
          <w:w w:val="110"/>
        </w:rPr>
        <w:t>U</w:t>
      </w:r>
      <w:r>
        <w:rPr>
          <w:color w:val="313131"/>
          <w:spacing w:val="-1"/>
          <w:w w:val="110"/>
        </w:rPr>
        <w:t>S</w:t>
      </w:r>
      <w:r>
        <w:rPr>
          <w:color w:val="161616"/>
          <w:spacing w:val="-1"/>
          <w:w w:val="110"/>
        </w:rPr>
        <w:t>O</w:t>
      </w:r>
      <w:r>
        <w:rPr>
          <w:color w:val="161616"/>
          <w:spacing w:val="-8"/>
          <w:w w:val="110"/>
        </w:rPr>
        <w:t xml:space="preserve"> </w:t>
      </w:r>
      <w:r>
        <w:rPr>
          <w:color w:val="161616"/>
          <w:w w:val="110"/>
        </w:rPr>
        <w:t>DAS ATRIB</w:t>
      </w:r>
      <w:r>
        <w:rPr>
          <w:color w:val="313131"/>
          <w:w w:val="110"/>
        </w:rPr>
        <w:t>U</w:t>
      </w:r>
      <w:r>
        <w:rPr>
          <w:color w:val="030303"/>
          <w:w w:val="110"/>
        </w:rPr>
        <w:t>I</w:t>
      </w:r>
      <w:r>
        <w:rPr>
          <w:color w:val="313131"/>
          <w:w w:val="110"/>
        </w:rPr>
        <w:t>Ç</w:t>
      </w:r>
      <w:r>
        <w:rPr>
          <w:color w:val="161616"/>
          <w:w w:val="110"/>
        </w:rPr>
        <w:t>Õ</w:t>
      </w:r>
      <w:r>
        <w:rPr>
          <w:color w:val="313131"/>
          <w:w w:val="110"/>
        </w:rPr>
        <w:t>ES</w:t>
      </w:r>
      <w:r>
        <w:rPr>
          <w:color w:val="313131"/>
          <w:spacing w:val="-3"/>
          <w:w w:val="110"/>
        </w:rPr>
        <w:t xml:space="preserve"> </w:t>
      </w:r>
      <w:r>
        <w:rPr>
          <w:color w:val="161616"/>
          <w:spacing w:val="2"/>
          <w:w w:val="110"/>
        </w:rPr>
        <w:t>LEGAI</w:t>
      </w:r>
      <w:r>
        <w:rPr>
          <w:color w:val="313131"/>
          <w:spacing w:val="1"/>
          <w:w w:val="110"/>
        </w:rPr>
        <w:t>S,</w:t>
      </w:r>
      <w:r>
        <w:rPr>
          <w:color w:val="313131"/>
          <w:spacing w:val="-19"/>
          <w:w w:val="110"/>
        </w:rPr>
        <w:t xml:space="preserve"> </w:t>
      </w:r>
      <w:r>
        <w:rPr>
          <w:color w:val="161616"/>
          <w:w w:val="110"/>
        </w:rPr>
        <w:t>SAN</w:t>
      </w:r>
      <w:r>
        <w:rPr>
          <w:color w:val="313131"/>
          <w:w w:val="110"/>
        </w:rPr>
        <w:t>C</w:t>
      </w:r>
      <w:r>
        <w:rPr>
          <w:color w:val="161616"/>
          <w:w w:val="110"/>
        </w:rPr>
        <w:t>IO</w:t>
      </w:r>
      <w:r>
        <w:rPr>
          <w:color w:val="484848"/>
          <w:w w:val="110"/>
        </w:rPr>
        <w:t>N</w:t>
      </w:r>
      <w:r>
        <w:rPr>
          <w:color w:val="161616"/>
          <w:w w:val="110"/>
        </w:rPr>
        <w:t>O</w:t>
      </w:r>
      <w:r>
        <w:rPr>
          <w:color w:val="161616"/>
          <w:spacing w:val="-8"/>
          <w:w w:val="110"/>
        </w:rPr>
        <w:t xml:space="preserve"> </w:t>
      </w:r>
      <w:r>
        <w:rPr>
          <w:color w:val="161616"/>
          <w:w w:val="110"/>
        </w:rPr>
        <w:t>A</w:t>
      </w:r>
      <w:r>
        <w:rPr>
          <w:color w:val="161616"/>
          <w:spacing w:val="8"/>
          <w:w w:val="110"/>
        </w:rPr>
        <w:t xml:space="preserve"> </w:t>
      </w:r>
      <w:r>
        <w:rPr>
          <w:color w:val="313131"/>
          <w:spacing w:val="-2"/>
          <w:w w:val="110"/>
        </w:rPr>
        <w:t>S</w:t>
      </w:r>
      <w:r>
        <w:rPr>
          <w:color w:val="161616"/>
          <w:spacing w:val="-3"/>
          <w:w w:val="110"/>
        </w:rPr>
        <w:t>EGU</w:t>
      </w:r>
      <w:r>
        <w:rPr>
          <w:color w:val="313131"/>
          <w:spacing w:val="-2"/>
          <w:w w:val="110"/>
        </w:rPr>
        <w:t>IN</w:t>
      </w:r>
      <w:r>
        <w:rPr>
          <w:color w:val="161616"/>
          <w:spacing w:val="-2"/>
          <w:w w:val="110"/>
        </w:rPr>
        <w:t>TE</w:t>
      </w:r>
      <w:r>
        <w:rPr>
          <w:color w:val="161616"/>
          <w:spacing w:val="2"/>
          <w:w w:val="110"/>
        </w:rPr>
        <w:t xml:space="preserve"> LEI</w:t>
      </w:r>
      <w:r>
        <w:rPr>
          <w:color w:val="313131"/>
          <w:spacing w:val="1"/>
          <w:w w:val="110"/>
        </w:rPr>
        <w:t>:</w:t>
      </w:r>
    </w:p>
    <w:p w14:paraId="2DCDD286" w14:textId="77777777" w:rsidR="00662539" w:rsidRDefault="00662539" w:rsidP="00662539">
      <w:pPr>
        <w:spacing w:line="220" w:lineRule="exact"/>
      </w:pPr>
    </w:p>
    <w:p w14:paraId="4C1225F0" w14:textId="77777777" w:rsidR="00662539" w:rsidRDefault="00662539" w:rsidP="00662539">
      <w:pPr>
        <w:spacing w:before="11" w:line="300" w:lineRule="exact"/>
        <w:rPr>
          <w:sz w:val="30"/>
          <w:szCs w:val="30"/>
        </w:rPr>
      </w:pPr>
    </w:p>
    <w:p w14:paraId="6F46380F" w14:textId="77777777" w:rsidR="00662539" w:rsidRPr="00662539" w:rsidRDefault="00662539" w:rsidP="00662539">
      <w:pPr>
        <w:pStyle w:val="Corpodetexto"/>
        <w:ind w:right="199"/>
        <w:rPr>
          <w:color w:val="auto"/>
          <w:sz w:val="23"/>
          <w:szCs w:val="23"/>
        </w:rPr>
      </w:pPr>
      <w:r w:rsidRPr="00662539">
        <w:rPr>
          <w:rFonts w:eastAsia="Arial"/>
          <w:color w:val="auto"/>
          <w:w w:val="105"/>
          <w:sz w:val="21"/>
          <w:szCs w:val="21"/>
        </w:rPr>
        <w:t>Art.</w:t>
      </w:r>
      <w:r w:rsidRPr="00662539">
        <w:rPr>
          <w:rFonts w:eastAsia="Arial"/>
          <w:color w:val="auto"/>
          <w:spacing w:val="6"/>
          <w:w w:val="105"/>
          <w:sz w:val="21"/>
          <w:szCs w:val="21"/>
        </w:rPr>
        <w:t xml:space="preserve"> </w:t>
      </w:r>
      <w:r w:rsidRPr="00662539">
        <w:rPr>
          <w:color w:val="auto"/>
          <w:spacing w:val="-8"/>
          <w:w w:val="105"/>
        </w:rPr>
        <w:t>1</w:t>
      </w:r>
      <w:r w:rsidRPr="00662539">
        <w:rPr>
          <w:rFonts w:eastAsia="Arial"/>
          <w:color w:val="auto"/>
          <w:spacing w:val="-7"/>
          <w:w w:val="105"/>
          <w:sz w:val="25"/>
          <w:szCs w:val="25"/>
        </w:rPr>
        <w:t>°</w:t>
      </w:r>
      <w:r w:rsidRPr="00662539">
        <w:rPr>
          <w:rFonts w:eastAsia="Arial"/>
          <w:color w:val="auto"/>
          <w:spacing w:val="-52"/>
          <w:w w:val="105"/>
          <w:sz w:val="25"/>
          <w:szCs w:val="25"/>
        </w:rPr>
        <w:t xml:space="preserve"> </w:t>
      </w:r>
      <w:r w:rsidRPr="00662539">
        <w:rPr>
          <w:b w:val="0"/>
          <w:bCs w:val="0"/>
          <w:color w:val="auto"/>
          <w:w w:val="105"/>
        </w:rPr>
        <w:t>Toma</w:t>
      </w:r>
      <w:r w:rsidRPr="00662539">
        <w:rPr>
          <w:b w:val="0"/>
          <w:bCs w:val="0"/>
          <w:color w:val="auto"/>
          <w:spacing w:val="-14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e</w:t>
      </w:r>
      <w:r w:rsidRPr="00662539">
        <w:rPr>
          <w:b w:val="0"/>
          <w:bCs w:val="0"/>
          <w:color w:val="auto"/>
          <w:spacing w:val="-20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inclui</w:t>
      </w:r>
      <w:r w:rsidRPr="00662539">
        <w:rPr>
          <w:b w:val="0"/>
          <w:bCs w:val="0"/>
          <w:color w:val="auto"/>
          <w:spacing w:val="-1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os</w:t>
      </w:r>
      <w:r w:rsidRPr="00662539">
        <w:rPr>
          <w:b w:val="0"/>
          <w:bCs w:val="0"/>
          <w:color w:val="auto"/>
          <w:spacing w:val="-18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carreadores</w:t>
      </w:r>
      <w:r w:rsidRPr="00662539">
        <w:rPr>
          <w:b w:val="0"/>
          <w:bCs w:val="0"/>
          <w:color w:val="auto"/>
          <w:spacing w:val="2"/>
          <w:w w:val="105"/>
        </w:rPr>
        <w:t xml:space="preserve"> </w:t>
      </w:r>
      <w:r w:rsidRPr="00662539">
        <w:rPr>
          <w:b w:val="0"/>
          <w:bCs w:val="0"/>
          <w:color w:val="auto"/>
          <w:spacing w:val="1"/>
          <w:w w:val="105"/>
        </w:rPr>
        <w:t>existentes</w:t>
      </w:r>
      <w:r w:rsidRPr="00662539">
        <w:rPr>
          <w:b w:val="0"/>
          <w:bCs w:val="0"/>
          <w:color w:val="auto"/>
          <w:spacing w:val="-15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na</w:t>
      </w:r>
      <w:r w:rsidRPr="00662539">
        <w:rPr>
          <w:b w:val="0"/>
          <w:bCs w:val="0"/>
          <w:color w:val="auto"/>
          <w:spacing w:val="-14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área</w:t>
      </w:r>
      <w:r w:rsidRPr="00662539">
        <w:rPr>
          <w:b w:val="0"/>
          <w:bCs w:val="0"/>
          <w:color w:val="auto"/>
          <w:spacing w:val="-16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rural</w:t>
      </w:r>
      <w:r w:rsidRPr="00662539">
        <w:rPr>
          <w:b w:val="0"/>
          <w:bCs w:val="0"/>
          <w:color w:val="auto"/>
          <w:spacing w:val="-3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do</w:t>
      </w:r>
      <w:r w:rsidRPr="00662539">
        <w:rPr>
          <w:b w:val="0"/>
          <w:bCs w:val="0"/>
          <w:color w:val="auto"/>
          <w:spacing w:val="-26"/>
          <w:w w:val="105"/>
        </w:rPr>
        <w:t xml:space="preserve"> </w:t>
      </w:r>
      <w:r w:rsidRPr="00662539">
        <w:rPr>
          <w:b w:val="0"/>
          <w:bCs w:val="0"/>
          <w:color w:val="auto"/>
          <w:spacing w:val="1"/>
          <w:w w:val="105"/>
        </w:rPr>
        <w:t>Município</w:t>
      </w:r>
      <w:r w:rsidRPr="00662539">
        <w:rPr>
          <w:b w:val="0"/>
          <w:bCs w:val="0"/>
          <w:color w:val="auto"/>
          <w:spacing w:val="-13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de</w:t>
      </w:r>
      <w:r w:rsidRPr="00662539">
        <w:rPr>
          <w:b w:val="0"/>
          <w:bCs w:val="0"/>
          <w:color w:val="auto"/>
          <w:spacing w:val="-25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Farol,</w:t>
      </w:r>
      <w:r w:rsidRPr="00662539">
        <w:rPr>
          <w:b w:val="0"/>
          <w:bCs w:val="0"/>
          <w:color w:val="auto"/>
          <w:spacing w:val="-38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Estado</w:t>
      </w:r>
      <w:r w:rsidRPr="00662539">
        <w:rPr>
          <w:b w:val="0"/>
          <w:bCs w:val="0"/>
          <w:color w:val="auto"/>
          <w:spacing w:val="-6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do</w:t>
      </w:r>
      <w:r w:rsidRPr="00662539">
        <w:rPr>
          <w:b w:val="0"/>
          <w:bCs w:val="0"/>
          <w:color w:val="auto"/>
          <w:spacing w:val="-17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Paraná,</w:t>
      </w:r>
      <w:r w:rsidRPr="00662539">
        <w:rPr>
          <w:b w:val="0"/>
          <w:bCs w:val="0"/>
          <w:color w:val="auto"/>
          <w:spacing w:val="-38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em</w:t>
      </w:r>
      <w:r w:rsidRPr="00662539">
        <w:rPr>
          <w:b w:val="0"/>
          <w:bCs w:val="0"/>
          <w:color w:val="auto"/>
          <w:spacing w:val="-11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extensão</w:t>
      </w:r>
      <w:r w:rsidRPr="00662539">
        <w:rPr>
          <w:b w:val="0"/>
          <w:bCs w:val="0"/>
          <w:color w:val="auto"/>
          <w:spacing w:val="28"/>
          <w:w w:val="101"/>
        </w:rPr>
        <w:t xml:space="preserve"> </w:t>
      </w:r>
      <w:r w:rsidRPr="00662539">
        <w:rPr>
          <w:b w:val="0"/>
          <w:bCs w:val="0"/>
          <w:color w:val="auto"/>
          <w:spacing w:val="-5"/>
          <w:w w:val="105"/>
        </w:rPr>
        <w:t>das</w:t>
      </w:r>
      <w:r w:rsidRPr="00662539">
        <w:rPr>
          <w:b w:val="0"/>
          <w:bCs w:val="0"/>
          <w:color w:val="auto"/>
          <w:spacing w:val="-4"/>
          <w:w w:val="105"/>
        </w:rPr>
        <w:t xml:space="preserve"> </w:t>
      </w:r>
      <w:r w:rsidRPr="00662539">
        <w:rPr>
          <w:b w:val="0"/>
          <w:bCs w:val="0"/>
          <w:color w:val="auto"/>
          <w:spacing w:val="-1"/>
          <w:w w:val="105"/>
        </w:rPr>
        <w:t>estradas</w:t>
      </w:r>
      <w:r w:rsidRPr="00662539">
        <w:rPr>
          <w:b w:val="0"/>
          <w:bCs w:val="0"/>
          <w:color w:val="auto"/>
          <w:spacing w:val="-16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vicinais.</w:t>
      </w:r>
    </w:p>
    <w:p w14:paraId="73E1896A" w14:textId="77777777" w:rsidR="00662539" w:rsidRPr="00662539" w:rsidRDefault="00662539" w:rsidP="00662539">
      <w:pPr>
        <w:spacing w:before="13" w:line="280" w:lineRule="exact"/>
        <w:rPr>
          <w:sz w:val="28"/>
          <w:szCs w:val="28"/>
        </w:rPr>
      </w:pPr>
    </w:p>
    <w:p w14:paraId="2E618BFD" w14:textId="63A60382" w:rsidR="00662539" w:rsidRPr="00662539" w:rsidRDefault="00662539" w:rsidP="00662539">
      <w:pPr>
        <w:pStyle w:val="Corpodetexto"/>
        <w:spacing w:line="244" w:lineRule="auto"/>
        <w:ind w:left="279" w:right="155" w:firstLine="10"/>
        <w:rPr>
          <w:b w:val="0"/>
          <w:bCs w:val="0"/>
          <w:color w:val="auto"/>
          <w:sz w:val="23"/>
          <w:szCs w:val="23"/>
        </w:rPr>
      </w:pPr>
      <w:r w:rsidRPr="00662539">
        <w:rPr>
          <w:color w:val="auto"/>
          <w:spacing w:val="-7"/>
          <w:w w:val="105"/>
        </w:rPr>
        <w:t>A</w:t>
      </w:r>
      <w:r w:rsidRPr="00662539">
        <w:rPr>
          <w:color w:val="auto"/>
          <w:spacing w:val="-7"/>
          <w:w w:val="105"/>
        </w:rPr>
        <w:t>rt</w:t>
      </w:r>
      <w:r w:rsidRPr="00662539">
        <w:rPr>
          <w:color w:val="auto"/>
          <w:spacing w:val="-5"/>
          <w:w w:val="105"/>
        </w:rPr>
        <w:t>.</w:t>
      </w:r>
      <w:r w:rsidRPr="00662539">
        <w:rPr>
          <w:color w:val="auto"/>
          <w:spacing w:val="-1"/>
          <w:w w:val="105"/>
        </w:rPr>
        <w:t xml:space="preserve"> </w:t>
      </w:r>
      <w:r w:rsidRPr="00662539">
        <w:rPr>
          <w:color w:val="auto"/>
          <w:w w:val="105"/>
        </w:rPr>
        <w:t>2°</w:t>
      </w:r>
      <w:r w:rsidRPr="00662539">
        <w:rPr>
          <w:color w:val="auto"/>
          <w:spacing w:val="18"/>
          <w:w w:val="105"/>
        </w:rPr>
        <w:t xml:space="preserve"> </w:t>
      </w:r>
      <w:r w:rsidRPr="00662539">
        <w:rPr>
          <w:color w:val="auto"/>
          <w:w w:val="105"/>
        </w:rPr>
        <w:t>-</w:t>
      </w:r>
      <w:r w:rsidRPr="00662539">
        <w:rPr>
          <w:color w:val="auto"/>
          <w:spacing w:val="14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O</w:t>
      </w:r>
      <w:r w:rsidRPr="00662539">
        <w:rPr>
          <w:b w:val="0"/>
          <w:bCs w:val="0"/>
          <w:color w:val="auto"/>
          <w:spacing w:val="7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município</w:t>
      </w:r>
      <w:r w:rsidRPr="00662539">
        <w:rPr>
          <w:b w:val="0"/>
          <w:bCs w:val="0"/>
          <w:color w:val="auto"/>
          <w:spacing w:val="30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fica</w:t>
      </w:r>
      <w:r w:rsidRPr="00662539">
        <w:rPr>
          <w:b w:val="0"/>
          <w:bCs w:val="0"/>
          <w:color w:val="auto"/>
          <w:spacing w:val="10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autorizado</w:t>
      </w:r>
      <w:r w:rsidRPr="00662539">
        <w:rPr>
          <w:b w:val="0"/>
          <w:bCs w:val="0"/>
          <w:color w:val="auto"/>
          <w:spacing w:val="21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a</w:t>
      </w:r>
      <w:r w:rsidRPr="00662539">
        <w:rPr>
          <w:b w:val="0"/>
          <w:bCs w:val="0"/>
          <w:color w:val="auto"/>
          <w:spacing w:val="4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executar</w:t>
      </w:r>
      <w:r w:rsidRPr="00662539">
        <w:rPr>
          <w:b w:val="0"/>
          <w:bCs w:val="0"/>
          <w:color w:val="auto"/>
          <w:spacing w:val="28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os</w:t>
      </w:r>
      <w:r w:rsidRPr="00662539">
        <w:rPr>
          <w:b w:val="0"/>
          <w:bCs w:val="0"/>
          <w:color w:val="auto"/>
          <w:spacing w:val="8"/>
          <w:w w:val="105"/>
        </w:rPr>
        <w:t xml:space="preserve"> </w:t>
      </w:r>
      <w:r w:rsidRPr="00662539">
        <w:rPr>
          <w:b w:val="0"/>
          <w:bCs w:val="0"/>
          <w:color w:val="auto"/>
          <w:spacing w:val="-2"/>
          <w:w w:val="105"/>
        </w:rPr>
        <w:t>serviços</w:t>
      </w:r>
      <w:r w:rsidRPr="00662539">
        <w:rPr>
          <w:b w:val="0"/>
          <w:bCs w:val="0"/>
          <w:color w:val="auto"/>
          <w:spacing w:val="10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de</w:t>
      </w:r>
      <w:r w:rsidRPr="00662539">
        <w:rPr>
          <w:b w:val="0"/>
          <w:bCs w:val="0"/>
          <w:color w:val="auto"/>
          <w:spacing w:val="11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conservação</w:t>
      </w:r>
      <w:r w:rsidRPr="00662539">
        <w:rPr>
          <w:b w:val="0"/>
          <w:bCs w:val="0"/>
          <w:color w:val="auto"/>
          <w:spacing w:val="30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e</w:t>
      </w:r>
      <w:r w:rsidRPr="00662539">
        <w:rPr>
          <w:b w:val="0"/>
          <w:bCs w:val="0"/>
          <w:color w:val="auto"/>
          <w:spacing w:val="7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manutenção</w:t>
      </w:r>
      <w:r w:rsidRPr="00662539">
        <w:rPr>
          <w:b w:val="0"/>
          <w:bCs w:val="0"/>
          <w:color w:val="auto"/>
          <w:spacing w:val="26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de</w:t>
      </w:r>
      <w:r w:rsidRPr="00662539">
        <w:rPr>
          <w:b w:val="0"/>
          <w:bCs w:val="0"/>
          <w:color w:val="auto"/>
          <w:spacing w:val="11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carreadores,</w:t>
      </w:r>
      <w:r w:rsidRPr="00662539">
        <w:rPr>
          <w:b w:val="0"/>
          <w:bCs w:val="0"/>
          <w:color w:val="auto"/>
          <w:spacing w:val="29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que</w:t>
      </w:r>
      <w:r w:rsidRPr="00662539">
        <w:rPr>
          <w:b w:val="0"/>
          <w:bCs w:val="0"/>
          <w:color w:val="auto"/>
          <w:spacing w:val="29"/>
          <w:w w:val="101"/>
        </w:rPr>
        <w:t xml:space="preserve"> </w:t>
      </w:r>
      <w:r w:rsidRPr="00662539">
        <w:rPr>
          <w:b w:val="0"/>
          <w:bCs w:val="0"/>
          <w:color w:val="auto"/>
          <w:w w:val="105"/>
        </w:rPr>
        <w:t>ligam</w:t>
      </w:r>
      <w:r w:rsidRPr="00662539">
        <w:rPr>
          <w:b w:val="0"/>
          <w:bCs w:val="0"/>
          <w:color w:val="auto"/>
          <w:spacing w:val="-15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à</w:t>
      </w:r>
      <w:r w:rsidRPr="00662539">
        <w:rPr>
          <w:b w:val="0"/>
          <w:bCs w:val="0"/>
          <w:color w:val="auto"/>
          <w:spacing w:val="-29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estrada</w:t>
      </w:r>
      <w:r w:rsidRPr="00662539">
        <w:rPr>
          <w:b w:val="0"/>
          <w:bCs w:val="0"/>
          <w:color w:val="auto"/>
          <w:spacing w:val="-27"/>
          <w:w w:val="105"/>
        </w:rPr>
        <w:t xml:space="preserve"> </w:t>
      </w:r>
      <w:r w:rsidRPr="00662539">
        <w:rPr>
          <w:b w:val="0"/>
          <w:bCs w:val="0"/>
          <w:color w:val="auto"/>
          <w:spacing w:val="1"/>
          <w:w w:val="105"/>
        </w:rPr>
        <w:t>princ</w:t>
      </w:r>
      <w:r w:rsidRPr="00662539">
        <w:rPr>
          <w:b w:val="0"/>
          <w:bCs w:val="0"/>
          <w:color w:val="auto"/>
          <w:w w:val="105"/>
        </w:rPr>
        <w:t>i</w:t>
      </w:r>
      <w:r w:rsidRPr="00662539">
        <w:rPr>
          <w:b w:val="0"/>
          <w:bCs w:val="0"/>
          <w:color w:val="auto"/>
          <w:spacing w:val="1"/>
          <w:w w:val="105"/>
        </w:rPr>
        <w:t>pal</w:t>
      </w:r>
      <w:r w:rsidRPr="00662539">
        <w:rPr>
          <w:b w:val="0"/>
          <w:bCs w:val="0"/>
          <w:color w:val="auto"/>
          <w:w w:val="105"/>
        </w:rPr>
        <w:t>,</w:t>
      </w:r>
      <w:r w:rsidRPr="00662539">
        <w:rPr>
          <w:b w:val="0"/>
          <w:bCs w:val="0"/>
          <w:color w:val="auto"/>
          <w:spacing w:val="-42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consistentes</w:t>
      </w:r>
      <w:r w:rsidRPr="00662539">
        <w:rPr>
          <w:b w:val="0"/>
          <w:bCs w:val="0"/>
          <w:color w:val="auto"/>
          <w:spacing w:val="-11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em</w:t>
      </w:r>
      <w:r w:rsidRPr="00662539">
        <w:rPr>
          <w:b w:val="0"/>
          <w:bCs w:val="0"/>
          <w:color w:val="auto"/>
          <w:spacing w:val="-27"/>
          <w:w w:val="105"/>
        </w:rPr>
        <w:t xml:space="preserve"> </w:t>
      </w:r>
      <w:proofErr w:type="spellStart"/>
      <w:proofErr w:type="gramStart"/>
      <w:r w:rsidRPr="00662539">
        <w:rPr>
          <w:b w:val="0"/>
          <w:bCs w:val="0"/>
          <w:color w:val="auto"/>
          <w:w w:val="105"/>
        </w:rPr>
        <w:t>patrolamento</w:t>
      </w:r>
      <w:proofErr w:type="spellEnd"/>
      <w:r w:rsidRPr="00662539">
        <w:rPr>
          <w:b w:val="0"/>
          <w:bCs w:val="0"/>
          <w:color w:val="auto"/>
          <w:spacing w:val="-45"/>
          <w:w w:val="105"/>
        </w:rPr>
        <w:t xml:space="preserve"> </w:t>
      </w:r>
      <w:r w:rsidRPr="00662539">
        <w:rPr>
          <w:b w:val="0"/>
          <w:bCs w:val="0"/>
          <w:color w:val="auto"/>
          <w:w w:val="115"/>
        </w:rPr>
        <w:t>,</w:t>
      </w:r>
      <w:proofErr w:type="gramEnd"/>
      <w:r w:rsidRPr="00662539">
        <w:rPr>
          <w:b w:val="0"/>
          <w:bCs w:val="0"/>
          <w:color w:val="auto"/>
          <w:spacing w:val="-48"/>
          <w:w w:val="115"/>
        </w:rPr>
        <w:t xml:space="preserve"> </w:t>
      </w:r>
      <w:r w:rsidRPr="00662539">
        <w:rPr>
          <w:b w:val="0"/>
          <w:bCs w:val="0"/>
          <w:color w:val="auto"/>
          <w:w w:val="105"/>
        </w:rPr>
        <w:t>terraplanagem</w:t>
      </w:r>
      <w:r w:rsidRPr="00662539">
        <w:rPr>
          <w:b w:val="0"/>
          <w:bCs w:val="0"/>
          <w:color w:val="auto"/>
          <w:spacing w:val="-38"/>
          <w:w w:val="105"/>
        </w:rPr>
        <w:t xml:space="preserve"> </w:t>
      </w:r>
      <w:r w:rsidRPr="00662539">
        <w:rPr>
          <w:b w:val="0"/>
          <w:bCs w:val="0"/>
          <w:color w:val="auto"/>
          <w:w w:val="115"/>
        </w:rPr>
        <w:t>,</w:t>
      </w:r>
      <w:r w:rsidRPr="00662539">
        <w:rPr>
          <w:b w:val="0"/>
          <w:bCs w:val="0"/>
          <w:color w:val="auto"/>
          <w:spacing w:val="-47"/>
          <w:w w:val="115"/>
        </w:rPr>
        <w:t xml:space="preserve"> </w:t>
      </w:r>
      <w:proofErr w:type="spellStart"/>
      <w:r w:rsidRPr="00662539">
        <w:rPr>
          <w:b w:val="0"/>
          <w:bCs w:val="0"/>
          <w:color w:val="auto"/>
          <w:spacing w:val="1"/>
          <w:w w:val="105"/>
        </w:rPr>
        <w:t>cascalhamento</w:t>
      </w:r>
      <w:proofErr w:type="spellEnd"/>
      <w:r w:rsidRPr="00662539">
        <w:rPr>
          <w:b w:val="0"/>
          <w:bCs w:val="0"/>
          <w:color w:val="auto"/>
          <w:w w:val="105"/>
        </w:rPr>
        <w:t>,</w:t>
      </w:r>
      <w:r w:rsidRPr="00662539">
        <w:rPr>
          <w:b w:val="0"/>
          <w:bCs w:val="0"/>
          <w:color w:val="auto"/>
          <w:spacing w:val="-42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micro</w:t>
      </w:r>
      <w:r w:rsidRPr="00662539">
        <w:rPr>
          <w:b w:val="0"/>
          <w:bCs w:val="0"/>
          <w:color w:val="auto"/>
          <w:spacing w:val="-17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bacia</w:t>
      </w:r>
      <w:r w:rsidRPr="00662539">
        <w:rPr>
          <w:b w:val="0"/>
          <w:bCs w:val="0"/>
          <w:color w:val="auto"/>
          <w:spacing w:val="-15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e</w:t>
      </w:r>
      <w:r w:rsidRPr="00662539">
        <w:rPr>
          <w:b w:val="0"/>
          <w:bCs w:val="0"/>
          <w:color w:val="auto"/>
          <w:spacing w:val="-26"/>
          <w:w w:val="105"/>
        </w:rPr>
        <w:t xml:space="preserve"> </w:t>
      </w:r>
      <w:r w:rsidRPr="00662539">
        <w:rPr>
          <w:b w:val="0"/>
          <w:bCs w:val="0"/>
          <w:color w:val="auto"/>
          <w:spacing w:val="1"/>
          <w:w w:val="105"/>
        </w:rPr>
        <w:t>manutenção</w:t>
      </w:r>
      <w:r w:rsidRPr="00662539">
        <w:rPr>
          <w:b w:val="0"/>
          <w:bCs w:val="0"/>
          <w:color w:val="auto"/>
          <w:w w:val="105"/>
        </w:rPr>
        <w:t>,</w:t>
      </w:r>
      <w:r w:rsidRPr="00662539">
        <w:rPr>
          <w:b w:val="0"/>
          <w:bCs w:val="0"/>
          <w:color w:val="auto"/>
          <w:spacing w:val="28"/>
          <w:w w:val="147"/>
        </w:rPr>
        <w:t xml:space="preserve"> </w:t>
      </w:r>
      <w:r w:rsidRPr="00662539">
        <w:rPr>
          <w:b w:val="0"/>
          <w:bCs w:val="0"/>
          <w:color w:val="auto"/>
          <w:w w:val="105"/>
        </w:rPr>
        <w:t>para</w:t>
      </w:r>
      <w:r w:rsidRPr="00662539">
        <w:rPr>
          <w:b w:val="0"/>
          <w:bCs w:val="0"/>
          <w:color w:val="auto"/>
          <w:spacing w:val="-10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fins</w:t>
      </w:r>
      <w:r w:rsidRPr="00662539">
        <w:rPr>
          <w:b w:val="0"/>
          <w:bCs w:val="0"/>
          <w:color w:val="auto"/>
          <w:spacing w:val="-17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de</w:t>
      </w:r>
      <w:r w:rsidRPr="00662539">
        <w:rPr>
          <w:b w:val="0"/>
          <w:bCs w:val="0"/>
          <w:color w:val="auto"/>
          <w:spacing w:val="-16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escoamento</w:t>
      </w:r>
      <w:r w:rsidRPr="00662539">
        <w:rPr>
          <w:b w:val="0"/>
          <w:bCs w:val="0"/>
          <w:color w:val="auto"/>
          <w:spacing w:val="-6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da</w:t>
      </w:r>
      <w:r w:rsidRPr="00662539">
        <w:rPr>
          <w:b w:val="0"/>
          <w:bCs w:val="0"/>
          <w:color w:val="auto"/>
          <w:spacing w:val="-26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produção</w:t>
      </w:r>
      <w:r w:rsidRPr="00662539">
        <w:rPr>
          <w:b w:val="0"/>
          <w:bCs w:val="0"/>
          <w:color w:val="auto"/>
          <w:spacing w:val="-2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agrícola,</w:t>
      </w:r>
      <w:r w:rsidRPr="00662539">
        <w:rPr>
          <w:b w:val="0"/>
          <w:bCs w:val="0"/>
          <w:color w:val="auto"/>
          <w:spacing w:val="-34"/>
          <w:w w:val="105"/>
        </w:rPr>
        <w:t xml:space="preserve"> </w:t>
      </w:r>
      <w:r w:rsidRPr="00662539">
        <w:rPr>
          <w:b w:val="0"/>
          <w:bCs w:val="0"/>
          <w:color w:val="auto"/>
          <w:spacing w:val="1"/>
          <w:w w:val="105"/>
        </w:rPr>
        <w:t>pecuár</w:t>
      </w:r>
      <w:r w:rsidRPr="00662539">
        <w:rPr>
          <w:b w:val="0"/>
          <w:bCs w:val="0"/>
          <w:color w:val="auto"/>
          <w:w w:val="105"/>
        </w:rPr>
        <w:t>i</w:t>
      </w:r>
      <w:r w:rsidRPr="00662539">
        <w:rPr>
          <w:b w:val="0"/>
          <w:bCs w:val="0"/>
          <w:color w:val="auto"/>
          <w:spacing w:val="1"/>
          <w:w w:val="105"/>
        </w:rPr>
        <w:t>a</w:t>
      </w:r>
      <w:r w:rsidRPr="00662539">
        <w:rPr>
          <w:b w:val="0"/>
          <w:bCs w:val="0"/>
          <w:color w:val="auto"/>
          <w:spacing w:val="-21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e</w:t>
      </w:r>
      <w:r w:rsidRPr="00662539">
        <w:rPr>
          <w:b w:val="0"/>
          <w:bCs w:val="0"/>
          <w:color w:val="auto"/>
          <w:spacing w:val="-20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transporte</w:t>
      </w:r>
      <w:r w:rsidRPr="00662539">
        <w:rPr>
          <w:b w:val="0"/>
          <w:bCs w:val="0"/>
          <w:color w:val="auto"/>
          <w:spacing w:val="2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escolar,</w:t>
      </w:r>
      <w:r w:rsidRPr="00662539">
        <w:rPr>
          <w:b w:val="0"/>
          <w:bCs w:val="0"/>
          <w:color w:val="auto"/>
          <w:spacing w:val="-35"/>
          <w:w w:val="105"/>
        </w:rPr>
        <w:t xml:space="preserve"> </w:t>
      </w:r>
      <w:r w:rsidRPr="00662539">
        <w:rPr>
          <w:b w:val="0"/>
          <w:bCs w:val="0"/>
          <w:color w:val="auto"/>
          <w:w w:val="105"/>
        </w:rPr>
        <w:t>dando</w:t>
      </w:r>
      <w:r w:rsidRPr="00662539">
        <w:rPr>
          <w:b w:val="0"/>
          <w:bCs w:val="0"/>
          <w:color w:val="auto"/>
          <w:spacing w:val="-11"/>
          <w:w w:val="105"/>
        </w:rPr>
        <w:t xml:space="preserve"> </w:t>
      </w:r>
      <w:r w:rsidRPr="00662539">
        <w:rPr>
          <w:b w:val="0"/>
          <w:bCs w:val="0"/>
          <w:color w:val="auto"/>
          <w:spacing w:val="2"/>
          <w:w w:val="105"/>
        </w:rPr>
        <w:t>melhor</w:t>
      </w:r>
      <w:r w:rsidRPr="00662539">
        <w:rPr>
          <w:b w:val="0"/>
          <w:bCs w:val="0"/>
          <w:color w:val="auto"/>
          <w:spacing w:val="-11"/>
          <w:w w:val="105"/>
        </w:rPr>
        <w:t xml:space="preserve"> </w:t>
      </w:r>
      <w:proofErr w:type="spellStart"/>
      <w:r w:rsidRPr="00662539">
        <w:rPr>
          <w:b w:val="0"/>
          <w:bCs w:val="0"/>
          <w:color w:val="auto"/>
          <w:w w:val="105"/>
        </w:rPr>
        <w:t>trafegabi</w:t>
      </w:r>
      <w:proofErr w:type="spellEnd"/>
      <w:r w:rsidRPr="00662539">
        <w:rPr>
          <w:b w:val="0"/>
          <w:bCs w:val="0"/>
          <w:color w:val="auto"/>
          <w:spacing w:val="-40"/>
          <w:w w:val="105"/>
        </w:rPr>
        <w:t xml:space="preserve"> </w:t>
      </w:r>
      <w:proofErr w:type="spellStart"/>
      <w:r w:rsidRPr="00662539">
        <w:rPr>
          <w:b w:val="0"/>
          <w:bCs w:val="0"/>
          <w:color w:val="auto"/>
          <w:w w:val="105"/>
        </w:rPr>
        <w:t>lidade</w:t>
      </w:r>
      <w:proofErr w:type="spellEnd"/>
      <w:r w:rsidRPr="00662539">
        <w:rPr>
          <w:b w:val="0"/>
          <w:bCs w:val="0"/>
          <w:color w:val="auto"/>
          <w:w w:val="105"/>
        </w:rPr>
        <w:t>.</w:t>
      </w:r>
    </w:p>
    <w:p w14:paraId="6F4432B6" w14:textId="77777777" w:rsidR="00662539" w:rsidRPr="00662539" w:rsidRDefault="00662539" w:rsidP="00662539">
      <w:pPr>
        <w:spacing w:line="280" w:lineRule="exact"/>
        <w:rPr>
          <w:sz w:val="28"/>
          <w:szCs w:val="28"/>
        </w:rPr>
      </w:pPr>
    </w:p>
    <w:p w14:paraId="265A6D19" w14:textId="0FA42368" w:rsidR="00662539" w:rsidRPr="00662539" w:rsidRDefault="00662539" w:rsidP="00662539">
      <w:pPr>
        <w:pStyle w:val="Corpodetexto"/>
        <w:rPr>
          <w:b w:val="0"/>
          <w:bCs w:val="0"/>
          <w:color w:val="auto"/>
          <w:sz w:val="23"/>
          <w:szCs w:val="23"/>
        </w:rPr>
      </w:pPr>
      <w:r w:rsidRPr="00662539">
        <w:rPr>
          <w:color w:val="auto"/>
          <w:spacing w:val="-6"/>
        </w:rPr>
        <w:t>A</w:t>
      </w:r>
      <w:r>
        <w:rPr>
          <w:color w:val="auto"/>
          <w:spacing w:val="-6"/>
        </w:rPr>
        <w:t>rt</w:t>
      </w:r>
      <w:r w:rsidRPr="00662539">
        <w:rPr>
          <w:color w:val="auto"/>
          <w:spacing w:val="-4"/>
        </w:rPr>
        <w:t>.</w:t>
      </w:r>
      <w:r w:rsidRPr="00662539">
        <w:rPr>
          <w:color w:val="auto"/>
          <w:spacing w:val="3"/>
        </w:rPr>
        <w:t xml:space="preserve"> </w:t>
      </w:r>
      <w:r w:rsidRPr="00662539">
        <w:rPr>
          <w:color w:val="auto"/>
        </w:rPr>
        <w:t>3°</w:t>
      </w:r>
      <w:r w:rsidRPr="00662539">
        <w:rPr>
          <w:color w:val="auto"/>
          <w:spacing w:val="9"/>
        </w:rPr>
        <w:t xml:space="preserve"> </w:t>
      </w:r>
      <w:r w:rsidRPr="00662539">
        <w:rPr>
          <w:b w:val="0"/>
          <w:bCs w:val="0"/>
          <w:color w:val="auto"/>
        </w:rPr>
        <w:t>Esta</w:t>
      </w:r>
      <w:r w:rsidRPr="00662539">
        <w:rPr>
          <w:b w:val="0"/>
          <w:bCs w:val="0"/>
          <w:color w:val="auto"/>
          <w:spacing w:val="38"/>
        </w:rPr>
        <w:t xml:space="preserve"> </w:t>
      </w:r>
      <w:r w:rsidRPr="00662539">
        <w:rPr>
          <w:b w:val="0"/>
          <w:bCs w:val="0"/>
          <w:color w:val="auto"/>
        </w:rPr>
        <w:t>Lei</w:t>
      </w:r>
      <w:r w:rsidRPr="00662539">
        <w:rPr>
          <w:b w:val="0"/>
          <w:bCs w:val="0"/>
          <w:color w:val="auto"/>
          <w:spacing w:val="14"/>
        </w:rPr>
        <w:t xml:space="preserve"> </w:t>
      </w:r>
      <w:r w:rsidRPr="00662539">
        <w:rPr>
          <w:b w:val="0"/>
          <w:bCs w:val="0"/>
          <w:color w:val="auto"/>
        </w:rPr>
        <w:t>entrará</w:t>
      </w:r>
      <w:r w:rsidRPr="00662539">
        <w:rPr>
          <w:b w:val="0"/>
          <w:bCs w:val="0"/>
          <w:color w:val="auto"/>
          <w:spacing w:val="23"/>
        </w:rPr>
        <w:t xml:space="preserve"> </w:t>
      </w:r>
      <w:r w:rsidRPr="00662539">
        <w:rPr>
          <w:b w:val="0"/>
          <w:bCs w:val="0"/>
          <w:color w:val="auto"/>
        </w:rPr>
        <w:t>em</w:t>
      </w:r>
      <w:r w:rsidRPr="00662539">
        <w:rPr>
          <w:b w:val="0"/>
          <w:bCs w:val="0"/>
          <w:color w:val="auto"/>
          <w:spacing w:val="14"/>
        </w:rPr>
        <w:t xml:space="preserve"> </w:t>
      </w:r>
      <w:r w:rsidRPr="00662539">
        <w:rPr>
          <w:b w:val="0"/>
          <w:bCs w:val="0"/>
          <w:color w:val="auto"/>
        </w:rPr>
        <w:t>vigor</w:t>
      </w:r>
      <w:r w:rsidRPr="00662539">
        <w:rPr>
          <w:b w:val="0"/>
          <w:bCs w:val="0"/>
          <w:color w:val="auto"/>
          <w:spacing w:val="34"/>
        </w:rPr>
        <w:t xml:space="preserve"> </w:t>
      </w:r>
      <w:r w:rsidRPr="00662539">
        <w:rPr>
          <w:b w:val="0"/>
          <w:bCs w:val="0"/>
          <w:color w:val="auto"/>
        </w:rPr>
        <w:t>na</w:t>
      </w:r>
      <w:r w:rsidRPr="00662539">
        <w:rPr>
          <w:b w:val="0"/>
          <w:bCs w:val="0"/>
          <w:color w:val="auto"/>
          <w:spacing w:val="23"/>
        </w:rPr>
        <w:t xml:space="preserve"> </w:t>
      </w:r>
      <w:r w:rsidRPr="00662539">
        <w:rPr>
          <w:b w:val="0"/>
          <w:bCs w:val="0"/>
          <w:color w:val="auto"/>
        </w:rPr>
        <w:t>data</w:t>
      </w:r>
      <w:r w:rsidRPr="00662539">
        <w:rPr>
          <w:b w:val="0"/>
          <w:bCs w:val="0"/>
          <w:color w:val="auto"/>
          <w:spacing w:val="19"/>
        </w:rPr>
        <w:t xml:space="preserve"> </w:t>
      </w:r>
      <w:r w:rsidRPr="00662539">
        <w:rPr>
          <w:b w:val="0"/>
          <w:bCs w:val="0"/>
          <w:color w:val="auto"/>
        </w:rPr>
        <w:t>de</w:t>
      </w:r>
      <w:r w:rsidRPr="00662539">
        <w:rPr>
          <w:b w:val="0"/>
          <w:bCs w:val="0"/>
          <w:color w:val="auto"/>
          <w:spacing w:val="20"/>
        </w:rPr>
        <w:t xml:space="preserve"> </w:t>
      </w:r>
      <w:r w:rsidRPr="00662539">
        <w:rPr>
          <w:b w:val="0"/>
          <w:bCs w:val="0"/>
          <w:color w:val="auto"/>
          <w:spacing w:val="-7"/>
        </w:rPr>
        <w:t>sua</w:t>
      </w:r>
      <w:r w:rsidRPr="00662539">
        <w:rPr>
          <w:b w:val="0"/>
          <w:bCs w:val="0"/>
          <w:color w:val="auto"/>
          <w:spacing w:val="13"/>
        </w:rPr>
        <w:t xml:space="preserve"> </w:t>
      </w:r>
      <w:r w:rsidRPr="00662539">
        <w:rPr>
          <w:b w:val="0"/>
          <w:bCs w:val="0"/>
          <w:color w:val="auto"/>
        </w:rPr>
        <w:t>publicação.</w:t>
      </w:r>
    </w:p>
    <w:p w14:paraId="76183105" w14:textId="77777777" w:rsidR="00662539" w:rsidRPr="00662539" w:rsidRDefault="00662539" w:rsidP="00662539">
      <w:pPr>
        <w:spacing w:line="220" w:lineRule="exact"/>
      </w:pPr>
    </w:p>
    <w:p w14:paraId="191D7DF6" w14:textId="77777777" w:rsidR="00662539" w:rsidRPr="00662539" w:rsidRDefault="00662539" w:rsidP="00662539">
      <w:pPr>
        <w:spacing w:line="220" w:lineRule="exact"/>
      </w:pPr>
    </w:p>
    <w:p w14:paraId="1B7604A3" w14:textId="77777777" w:rsidR="00662539" w:rsidRPr="00662539" w:rsidRDefault="00662539" w:rsidP="00662539">
      <w:pPr>
        <w:spacing w:line="220" w:lineRule="exact"/>
      </w:pPr>
    </w:p>
    <w:p w14:paraId="199C9285" w14:textId="77777777" w:rsidR="00662539" w:rsidRPr="00662539" w:rsidRDefault="00662539" w:rsidP="00662539">
      <w:pPr>
        <w:spacing w:line="220" w:lineRule="exact"/>
      </w:pPr>
    </w:p>
    <w:p w14:paraId="26ADBFBA" w14:textId="77777777" w:rsidR="00662539" w:rsidRPr="00662539" w:rsidRDefault="00662539" w:rsidP="00662539">
      <w:pPr>
        <w:spacing w:before="15" w:line="220" w:lineRule="exact"/>
      </w:pPr>
    </w:p>
    <w:p w14:paraId="3BD93579" w14:textId="77777777" w:rsidR="00662539" w:rsidRDefault="00662539" w:rsidP="00662539">
      <w:pPr>
        <w:pStyle w:val="Corpodetexto"/>
        <w:ind w:left="1430" w:right="1337"/>
        <w:jc w:val="center"/>
        <w:rPr>
          <w:color w:val="auto"/>
          <w:spacing w:val="-16"/>
          <w:w w:val="105"/>
        </w:rPr>
      </w:pPr>
      <w:r w:rsidRPr="00662539">
        <w:rPr>
          <w:color w:val="auto"/>
          <w:spacing w:val="-1"/>
          <w:w w:val="105"/>
        </w:rPr>
        <w:t>P</w:t>
      </w:r>
      <w:r w:rsidRPr="00662539">
        <w:rPr>
          <w:color w:val="auto"/>
          <w:w w:val="105"/>
        </w:rPr>
        <w:t>AÇO</w:t>
      </w:r>
      <w:r w:rsidRPr="00662539">
        <w:rPr>
          <w:color w:val="auto"/>
          <w:spacing w:val="-10"/>
          <w:w w:val="105"/>
        </w:rPr>
        <w:t xml:space="preserve"> </w:t>
      </w:r>
      <w:r w:rsidRPr="00662539">
        <w:rPr>
          <w:color w:val="auto"/>
          <w:w w:val="105"/>
        </w:rPr>
        <w:t>MU</w:t>
      </w:r>
      <w:r w:rsidRPr="00662539">
        <w:rPr>
          <w:color w:val="auto"/>
          <w:spacing w:val="11"/>
          <w:w w:val="105"/>
        </w:rPr>
        <w:t>N</w:t>
      </w:r>
      <w:r w:rsidRPr="00662539">
        <w:rPr>
          <w:color w:val="auto"/>
          <w:spacing w:val="-1"/>
          <w:w w:val="105"/>
        </w:rPr>
        <w:t>I</w:t>
      </w:r>
      <w:r w:rsidRPr="00662539">
        <w:rPr>
          <w:color w:val="auto"/>
          <w:spacing w:val="-6"/>
          <w:w w:val="105"/>
        </w:rPr>
        <w:t>C</w:t>
      </w:r>
      <w:r w:rsidRPr="00662539">
        <w:rPr>
          <w:color w:val="auto"/>
          <w:w w:val="105"/>
        </w:rPr>
        <w:t>I</w:t>
      </w:r>
      <w:r w:rsidRPr="00662539">
        <w:rPr>
          <w:color w:val="auto"/>
          <w:spacing w:val="-12"/>
          <w:w w:val="105"/>
        </w:rPr>
        <w:t>P</w:t>
      </w:r>
      <w:r w:rsidRPr="00662539">
        <w:rPr>
          <w:color w:val="auto"/>
          <w:w w:val="105"/>
        </w:rPr>
        <w:t>AL</w:t>
      </w:r>
      <w:r w:rsidRPr="00662539">
        <w:rPr>
          <w:color w:val="auto"/>
          <w:spacing w:val="-3"/>
          <w:w w:val="105"/>
        </w:rPr>
        <w:t xml:space="preserve"> </w:t>
      </w:r>
      <w:r w:rsidRPr="00662539">
        <w:rPr>
          <w:color w:val="auto"/>
          <w:w w:val="105"/>
        </w:rPr>
        <w:t>DE</w:t>
      </w:r>
      <w:r w:rsidRPr="00662539">
        <w:rPr>
          <w:color w:val="auto"/>
          <w:spacing w:val="-2"/>
          <w:w w:val="105"/>
        </w:rPr>
        <w:t xml:space="preserve"> </w:t>
      </w:r>
      <w:r w:rsidRPr="00662539">
        <w:rPr>
          <w:color w:val="auto"/>
          <w:w w:val="105"/>
        </w:rPr>
        <w:t>FAROL</w:t>
      </w:r>
      <w:r w:rsidRPr="00662539">
        <w:rPr>
          <w:color w:val="auto"/>
          <w:spacing w:val="2"/>
          <w:w w:val="105"/>
        </w:rPr>
        <w:t xml:space="preserve"> </w:t>
      </w:r>
      <w:r w:rsidRPr="00662539">
        <w:rPr>
          <w:color w:val="auto"/>
          <w:spacing w:val="-23"/>
          <w:w w:val="105"/>
        </w:rPr>
        <w:t>"</w:t>
      </w:r>
      <w:r w:rsidRPr="00662539">
        <w:rPr>
          <w:color w:val="auto"/>
          <w:w w:val="105"/>
        </w:rPr>
        <w:t>JOSÉ</w:t>
      </w:r>
      <w:r w:rsidRPr="00662539">
        <w:rPr>
          <w:color w:val="auto"/>
          <w:spacing w:val="9"/>
          <w:w w:val="105"/>
        </w:rPr>
        <w:t xml:space="preserve"> </w:t>
      </w:r>
      <w:r w:rsidRPr="00662539">
        <w:rPr>
          <w:color w:val="auto"/>
          <w:w w:val="105"/>
        </w:rPr>
        <w:t>SE</w:t>
      </w:r>
      <w:r w:rsidRPr="00662539">
        <w:rPr>
          <w:color w:val="auto"/>
          <w:spacing w:val="-3"/>
          <w:w w:val="105"/>
        </w:rPr>
        <w:t>M</w:t>
      </w:r>
      <w:r w:rsidRPr="00662539">
        <w:rPr>
          <w:color w:val="auto"/>
          <w:spacing w:val="-11"/>
          <w:w w:val="105"/>
        </w:rPr>
        <w:t>I</w:t>
      </w:r>
      <w:r w:rsidRPr="00662539">
        <w:rPr>
          <w:color w:val="auto"/>
          <w:w w:val="105"/>
        </w:rPr>
        <w:t>GUE</w:t>
      </w:r>
      <w:r w:rsidRPr="00662539">
        <w:rPr>
          <w:color w:val="auto"/>
          <w:spacing w:val="12"/>
          <w:w w:val="105"/>
        </w:rPr>
        <w:t>M</w:t>
      </w:r>
      <w:r w:rsidRPr="00662539">
        <w:rPr>
          <w:color w:val="auto"/>
          <w:spacing w:val="-24"/>
          <w:w w:val="105"/>
        </w:rPr>
        <w:t>"</w:t>
      </w:r>
      <w:r w:rsidRPr="00662539">
        <w:rPr>
          <w:color w:val="auto"/>
          <w:w w:val="105"/>
        </w:rPr>
        <w:t>,</w:t>
      </w:r>
      <w:r w:rsidRPr="00662539">
        <w:rPr>
          <w:color w:val="auto"/>
          <w:spacing w:val="-16"/>
          <w:w w:val="105"/>
        </w:rPr>
        <w:t xml:space="preserve"> </w:t>
      </w:r>
    </w:p>
    <w:p w14:paraId="72A0FA04" w14:textId="48E95E73" w:rsidR="00662539" w:rsidRPr="00662539" w:rsidRDefault="00662539" w:rsidP="00662539">
      <w:pPr>
        <w:pStyle w:val="Corpodetexto"/>
        <w:ind w:left="1430" w:right="1337"/>
        <w:jc w:val="center"/>
        <w:rPr>
          <w:color w:val="auto"/>
        </w:rPr>
      </w:pPr>
      <w:r w:rsidRPr="00662539">
        <w:rPr>
          <w:color w:val="auto"/>
          <w:w w:val="105"/>
        </w:rPr>
        <w:t>em</w:t>
      </w:r>
      <w:r w:rsidRPr="00662539">
        <w:rPr>
          <w:color w:val="auto"/>
          <w:spacing w:val="22"/>
          <w:w w:val="105"/>
        </w:rPr>
        <w:t xml:space="preserve"> </w:t>
      </w:r>
      <w:r w:rsidRPr="00662539">
        <w:rPr>
          <w:color w:val="auto"/>
          <w:w w:val="105"/>
        </w:rPr>
        <w:t>17</w:t>
      </w:r>
      <w:r w:rsidRPr="00662539">
        <w:rPr>
          <w:color w:val="auto"/>
          <w:spacing w:val="-31"/>
          <w:w w:val="105"/>
        </w:rPr>
        <w:t xml:space="preserve"> </w:t>
      </w:r>
      <w:r w:rsidRPr="00662539">
        <w:rPr>
          <w:color w:val="auto"/>
          <w:w w:val="105"/>
        </w:rPr>
        <w:t>de</w:t>
      </w:r>
      <w:r w:rsidRPr="00662539">
        <w:rPr>
          <w:color w:val="auto"/>
          <w:spacing w:val="-9"/>
          <w:w w:val="105"/>
        </w:rPr>
        <w:t xml:space="preserve"> </w:t>
      </w:r>
      <w:r w:rsidRPr="00662539">
        <w:rPr>
          <w:color w:val="auto"/>
          <w:w w:val="105"/>
        </w:rPr>
        <w:t>dezembro</w:t>
      </w:r>
      <w:r w:rsidRPr="00662539">
        <w:rPr>
          <w:color w:val="auto"/>
          <w:spacing w:val="12"/>
          <w:w w:val="105"/>
        </w:rPr>
        <w:t xml:space="preserve"> </w:t>
      </w:r>
      <w:r w:rsidRPr="00662539">
        <w:rPr>
          <w:color w:val="auto"/>
          <w:w w:val="105"/>
        </w:rPr>
        <w:t>de</w:t>
      </w:r>
      <w:r w:rsidRPr="00662539">
        <w:rPr>
          <w:color w:val="auto"/>
          <w:spacing w:val="-10"/>
          <w:w w:val="105"/>
        </w:rPr>
        <w:t xml:space="preserve"> </w:t>
      </w:r>
      <w:r w:rsidRPr="00662539">
        <w:rPr>
          <w:color w:val="auto"/>
          <w:w w:val="105"/>
        </w:rPr>
        <w:t>2019.</w:t>
      </w:r>
    </w:p>
    <w:p w14:paraId="24A4552E" w14:textId="77777777" w:rsidR="00662539" w:rsidRPr="00662539" w:rsidRDefault="00662539" w:rsidP="00662539">
      <w:pPr>
        <w:spacing w:line="220" w:lineRule="exact"/>
      </w:pPr>
    </w:p>
    <w:p w14:paraId="4F648493" w14:textId="77777777" w:rsidR="00662539" w:rsidRPr="00662539" w:rsidRDefault="00662539" w:rsidP="00662539">
      <w:pPr>
        <w:spacing w:line="220" w:lineRule="exact"/>
      </w:pPr>
    </w:p>
    <w:p w14:paraId="5E3EE473" w14:textId="77777777" w:rsidR="00662539" w:rsidRPr="00662539" w:rsidRDefault="00662539" w:rsidP="00662539">
      <w:pPr>
        <w:spacing w:line="220" w:lineRule="exact"/>
      </w:pPr>
    </w:p>
    <w:p w14:paraId="2DCF02F2" w14:textId="77777777" w:rsidR="00662539" w:rsidRPr="00662539" w:rsidRDefault="00662539" w:rsidP="00662539">
      <w:pPr>
        <w:spacing w:line="220" w:lineRule="exact"/>
      </w:pPr>
    </w:p>
    <w:p w14:paraId="79B0B85B" w14:textId="77777777" w:rsidR="00662539" w:rsidRPr="00662539" w:rsidRDefault="00662539" w:rsidP="00662539">
      <w:pPr>
        <w:spacing w:line="220" w:lineRule="exact"/>
      </w:pPr>
    </w:p>
    <w:p w14:paraId="0B9D6EFA" w14:textId="77777777" w:rsidR="00662539" w:rsidRPr="00662539" w:rsidRDefault="00662539" w:rsidP="00662539">
      <w:pPr>
        <w:spacing w:before="5" w:line="300" w:lineRule="exact"/>
        <w:rPr>
          <w:sz w:val="30"/>
          <w:szCs w:val="30"/>
        </w:rPr>
      </w:pPr>
    </w:p>
    <w:p w14:paraId="345440BF" w14:textId="5588B6CE" w:rsidR="00662539" w:rsidRDefault="00662539" w:rsidP="00662539">
      <w:pPr>
        <w:spacing w:line="200" w:lineRule="exac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ANGELA MARIA MOREIRA KRAUS</w:t>
      </w:r>
    </w:p>
    <w:p w14:paraId="2A5FAAE8" w14:textId="77777777" w:rsidR="00662539" w:rsidRDefault="00662539" w:rsidP="00662539">
      <w:pPr>
        <w:spacing w:line="200" w:lineRule="exact"/>
        <w:jc w:val="center"/>
        <w:rPr>
          <w:sz w:val="24"/>
          <w:szCs w:val="24"/>
        </w:rPr>
      </w:pPr>
    </w:p>
    <w:p w14:paraId="78D9D58C" w14:textId="15FD1D74" w:rsidR="00662539" w:rsidRPr="00662539" w:rsidRDefault="00662539" w:rsidP="00662539">
      <w:pPr>
        <w:spacing w:line="20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Prefeita Municipal </w:t>
      </w:r>
    </w:p>
    <w:p w14:paraId="1F44AB5E" w14:textId="77777777" w:rsidR="00662539" w:rsidRPr="00662539" w:rsidRDefault="00662539" w:rsidP="00662539">
      <w:pPr>
        <w:spacing w:line="200" w:lineRule="exact"/>
      </w:pPr>
    </w:p>
    <w:p w14:paraId="4A9B97FD" w14:textId="77777777" w:rsidR="00662539" w:rsidRPr="00662539" w:rsidRDefault="00662539" w:rsidP="00662539">
      <w:pPr>
        <w:rPr>
          <w:b/>
          <w:bCs/>
          <w:sz w:val="24"/>
          <w:szCs w:val="24"/>
        </w:rPr>
      </w:pPr>
    </w:p>
    <w:sectPr w:rsidR="00662539" w:rsidRPr="00662539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219A9D" w14:textId="77777777" w:rsidR="00364541" w:rsidRDefault="00364541">
      <w:r>
        <w:separator/>
      </w:r>
    </w:p>
  </w:endnote>
  <w:endnote w:type="continuationSeparator" w:id="0">
    <w:p w14:paraId="366BBC0D" w14:textId="77777777" w:rsidR="00364541" w:rsidRDefault="00364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3674D" w14:textId="77777777" w:rsidR="0087208E" w:rsidRDefault="0087208E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28DEAA66" w14:textId="77777777" w:rsidR="0087208E" w:rsidRDefault="0087208E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013BD217" w14:textId="77777777" w:rsidR="0087208E" w:rsidRDefault="0087208E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B1843C" w14:textId="77777777" w:rsidR="00364541" w:rsidRDefault="00364541">
      <w:r>
        <w:separator/>
      </w:r>
    </w:p>
  </w:footnote>
  <w:footnote w:type="continuationSeparator" w:id="0">
    <w:p w14:paraId="29724758" w14:textId="77777777" w:rsidR="00364541" w:rsidRDefault="003645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BD1A6" w14:textId="77777777" w:rsidR="0087208E" w:rsidRDefault="006A173B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01804B7" wp14:editId="4479D31F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8D62D1A" w14:textId="77777777" w:rsidR="006A173B" w:rsidRDefault="006A173B" w:rsidP="006A173B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" filled="f" stroked="f">
              <o:lock v:ext="edit" shapetype="t"/>
              <v:textbox style="mso-fit-shape-to-text:t">
                <w:txbxContent>
                  <w:p w:rsidR="006A173B" w:rsidRDefault="006A173B" w:rsidP="006A173B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10A522A8" wp14:editId="2A2F4B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35FA251" wp14:editId="36E2E0C8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E13FC8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" strokecolor="#00b050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0000000D"/>
    <w:multiLevelType w:val="singleLevel"/>
    <w:tmpl w:val="0000000D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11"/>
    <w:multiLevelType w:val="multilevel"/>
    <w:tmpl w:val="00000011"/>
    <w:name w:val="WW8Num2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 w:val="0"/>
      </w:rPr>
    </w:lvl>
  </w:abstractNum>
  <w:abstractNum w:abstractNumId="3" w15:restartNumberingAfterBreak="0">
    <w:nsid w:val="00000012"/>
    <w:multiLevelType w:val="multilevel"/>
    <w:tmpl w:val="A1920148"/>
    <w:name w:val="WW8Num26"/>
    <w:lvl w:ilvl="0">
      <w:start w:val="12"/>
      <w:numFmt w:val="decimal"/>
      <w:lvlText w:val="%1."/>
      <w:lvlJc w:val="left"/>
      <w:pPr>
        <w:tabs>
          <w:tab w:val="num" w:pos="0"/>
        </w:tabs>
        <w:ind w:left="405" w:hanging="405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405" w:hanging="405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4" w15:restartNumberingAfterBreak="0">
    <w:nsid w:val="0000001C"/>
    <w:multiLevelType w:val="multilevel"/>
    <w:tmpl w:val="0000001C"/>
    <w:name w:val="WW8Num37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1F"/>
    <w:multiLevelType w:val="multilevel"/>
    <w:tmpl w:val="F1F25EBE"/>
    <w:name w:val="WW8Num4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06F879BB"/>
    <w:multiLevelType w:val="multilevel"/>
    <w:tmpl w:val="A33A84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155221"/>
    <w:multiLevelType w:val="hybridMultilevel"/>
    <w:tmpl w:val="E542A298"/>
    <w:lvl w:ilvl="0" w:tplc="470ADEF6">
      <w:start w:val="1"/>
      <w:numFmt w:val="decimalZero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1D48A5"/>
    <w:multiLevelType w:val="hybridMultilevel"/>
    <w:tmpl w:val="4EAED1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54258"/>
    <w:multiLevelType w:val="hybridMultilevel"/>
    <w:tmpl w:val="E93E905A"/>
    <w:lvl w:ilvl="0" w:tplc="8C1EF69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2251E"/>
    <w:multiLevelType w:val="hybridMultilevel"/>
    <w:tmpl w:val="441C40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B3D45"/>
    <w:multiLevelType w:val="hybridMultilevel"/>
    <w:tmpl w:val="A1D620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911E6"/>
    <w:multiLevelType w:val="hybridMultilevel"/>
    <w:tmpl w:val="CF14BE54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577DE"/>
    <w:multiLevelType w:val="hybridMultilevel"/>
    <w:tmpl w:val="49E40D2E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066493"/>
    <w:multiLevelType w:val="multilevel"/>
    <w:tmpl w:val="342C06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abstractNum w:abstractNumId="16" w15:restartNumberingAfterBreak="0">
    <w:nsid w:val="70582B50"/>
    <w:multiLevelType w:val="multilevel"/>
    <w:tmpl w:val="963ABA28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4BF1AC4"/>
    <w:multiLevelType w:val="multilevel"/>
    <w:tmpl w:val="1B2237B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9DE0148"/>
    <w:multiLevelType w:val="hybridMultilevel"/>
    <w:tmpl w:val="6756D25A"/>
    <w:lvl w:ilvl="0" w:tplc="0416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  <w:lvlOverride w:ilvl="0">
      <w:startOverride w:val="1"/>
    </w:lvlOverride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11"/>
  </w:num>
  <w:num w:numId="7">
    <w:abstractNumId w:val="10"/>
  </w:num>
  <w:num w:numId="8">
    <w:abstractNumId w:val="12"/>
  </w:num>
  <w:num w:numId="9">
    <w:abstractNumId w:val="18"/>
  </w:num>
  <w:num w:numId="10">
    <w:abstractNumId w:val="5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6"/>
  </w:num>
  <w:num w:numId="16">
    <w:abstractNumId w:val="14"/>
  </w:num>
  <w:num w:numId="17">
    <w:abstractNumId w:val="13"/>
  </w:num>
  <w:num w:numId="18">
    <w:abstractNumId w:val="1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63D"/>
    <w:rsid w:val="00007641"/>
    <w:rsid w:val="000101E6"/>
    <w:rsid w:val="00040DBF"/>
    <w:rsid w:val="00045AA6"/>
    <w:rsid w:val="00051409"/>
    <w:rsid w:val="00051DCD"/>
    <w:rsid w:val="00052D85"/>
    <w:rsid w:val="00057370"/>
    <w:rsid w:val="00061ED8"/>
    <w:rsid w:val="00064AF8"/>
    <w:rsid w:val="000673E5"/>
    <w:rsid w:val="0007405C"/>
    <w:rsid w:val="000744A0"/>
    <w:rsid w:val="00074B81"/>
    <w:rsid w:val="0007530D"/>
    <w:rsid w:val="000765EA"/>
    <w:rsid w:val="00080B70"/>
    <w:rsid w:val="0008192E"/>
    <w:rsid w:val="000849D4"/>
    <w:rsid w:val="00086B94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D465E"/>
    <w:rsid w:val="000D6B9A"/>
    <w:rsid w:val="000E1B33"/>
    <w:rsid w:val="000E4CB1"/>
    <w:rsid w:val="000E5781"/>
    <w:rsid w:val="000E5C81"/>
    <w:rsid w:val="000F44B3"/>
    <w:rsid w:val="000F452F"/>
    <w:rsid w:val="0010381C"/>
    <w:rsid w:val="00111961"/>
    <w:rsid w:val="00113C64"/>
    <w:rsid w:val="00115002"/>
    <w:rsid w:val="00134FC0"/>
    <w:rsid w:val="001421A1"/>
    <w:rsid w:val="001477DF"/>
    <w:rsid w:val="0015117B"/>
    <w:rsid w:val="00156056"/>
    <w:rsid w:val="00167BF5"/>
    <w:rsid w:val="00171500"/>
    <w:rsid w:val="001769A7"/>
    <w:rsid w:val="00177515"/>
    <w:rsid w:val="0018756F"/>
    <w:rsid w:val="001A4709"/>
    <w:rsid w:val="001B3BFC"/>
    <w:rsid w:val="001C3761"/>
    <w:rsid w:val="001D58C7"/>
    <w:rsid w:val="001E78B6"/>
    <w:rsid w:val="001F0618"/>
    <w:rsid w:val="002008FE"/>
    <w:rsid w:val="002108D2"/>
    <w:rsid w:val="002176DC"/>
    <w:rsid w:val="002255F1"/>
    <w:rsid w:val="00242D0C"/>
    <w:rsid w:val="002445DE"/>
    <w:rsid w:val="002462FB"/>
    <w:rsid w:val="002551D8"/>
    <w:rsid w:val="002771FB"/>
    <w:rsid w:val="00277ECC"/>
    <w:rsid w:val="00282C57"/>
    <w:rsid w:val="00283218"/>
    <w:rsid w:val="002838BF"/>
    <w:rsid w:val="002841FF"/>
    <w:rsid w:val="0028451E"/>
    <w:rsid w:val="002A5ABF"/>
    <w:rsid w:val="002B7B75"/>
    <w:rsid w:val="002C0C01"/>
    <w:rsid w:val="002D196E"/>
    <w:rsid w:val="002F64BF"/>
    <w:rsid w:val="0030459E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64541"/>
    <w:rsid w:val="0037050A"/>
    <w:rsid w:val="00376A61"/>
    <w:rsid w:val="003844FB"/>
    <w:rsid w:val="0039139D"/>
    <w:rsid w:val="0039319C"/>
    <w:rsid w:val="003A1468"/>
    <w:rsid w:val="003A2961"/>
    <w:rsid w:val="003A3931"/>
    <w:rsid w:val="003A4440"/>
    <w:rsid w:val="003A6715"/>
    <w:rsid w:val="003A7A42"/>
    <w:rsid w:val="003B05F4"/>
    <w:rsid w:val="003B1F21"/>
    <w:rsid w:val="003B22B3"/>
    <w:rsid w:val="003B4EDD"/>
    <w:rsid w:val="003C5A6E"/>
    <w:rsid w:val="003D3D63"/>
    <w:rsid w:val="003D5128"/>
    <w:rsid w:val="003F5E94"/>
    <w:rsid w:val="00401702"/>
    <w:rsid w:val="00401B8D"/>
    <w:rsid w:val="004074E9"/>
    <w:rsid w:val="004161FE"/>
    <w:rsid w:val="004208B5"/>
    <w:rsid w:val="00426066"/>
    <w:rsid w:val="0043676A"/>
    <w:rsid w:val="004436F1"/>
    <w:rsid w:val="00450261"/>
    <w:rsid w:val="00455B71"/>
    <w:rsid w:val="00456F44"/>
    <w:rsid w:val="00462075"/>
    <w:rsid w:val="00482D82"/>
    <w:rsid w:val="004903D2"/>
    <w:rsid w:val="0049408E"/>
    <w:rsid w:val="004A3860"/>
    <w:rsid w:val="004A611C"/>
    <w:rsid w:val="004A7224"/>
    <w:rsid w:val="004A7FBC"/>
    <w:rsid w:val="004B4611"/>
    <w:rsid w:val="004B55A3"/>
    <w:rsid w:val="004C26BC"/>
    <w:rsid w:val="004C7ECB"/>
    <w:rsid w:val="004D10AF"/>
    <w:rsid w:val="004D1CD6"/>
    <w:rsid w:val="004D67E1"/>
    <w:rsid w:val="004D720A"/>
    <w:rsid w:val="004F3C59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AA6"/>
    <w:rsid w:val="00560393"/>
    <w:rsid w:val="00567EB7"/>
    <w:rsid w:val="005813CD"/>
    <w:rsid w:val="00584490"/>
    <w:rsid w:val="005868D7"/>
    <w:rsid w:val="00590CA9"/>
    <w:rsid w:val="00590DF5"/>
    <w:rsid w:val="005A23E4"/>
    <w:rsid w:val="005A3A87"/>
    <w:rsid w:val="005B54AD"/>
    <w:rsid w:val="005E2AC2"/>
    <w:rsid w:val="005E514D"/>
    <w:rsid w:val="005E7624"/>
    <w:rsid w:val="005F28C0"/>
    <w:rsid w:val="00601919"/>
    <w:rsid w:val="006021EB"/>
    <w:rsid w:val="006066BC"/>
    <w:rsid w:val="00615561"/>
    <w:rsid w:val="00615815"/>
    <w:rsid w:val="006205C2"/>
    <w:rsid w:val="0062098A"/>
    <w:rsid w:val="00621A24"/>
    <w:rsid w:val="00623154"/>
    <w:rsid w:val="006401DC"/>
    <w:rsid w:val="006415A7"/>
    <w:rsid w:val="006420EC"/>
    <w:rsid w:val="006445F1"/>
    <w:rsid w:val="00651065"/>
    <w:rsid w:val="006511EA"/>
    <w:rsid w:val="00651C54"/>
    <w:rsid w:val="0065213A"/>
    <w:rsid w:val="00652369"/>
    <w:rsid w:val="006527C1"/>
    <w:rsid w:val="00656989"/>
    <w:rsid w:val="00656ACA"/>
    <w:rsid w:val="00662539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0AFA"/>
    <w:rsid w:val="006A173B"/>
    <w:rsid w:val="006C5DE3"/>
    <w:rsid w:val="00703468"/>
    <w:rsid w:val="00721AF2"/>
    <w:rsid w:val="00721B04"/>
    <w:rsid w:val="007337D3"/>
    <w:rsid w:val="00741D02"/>
    <w:rsid w:val="0074379C"/>
    <w:rsid w:val="00750F22"/>
    <w:rsid w:val="00754E7A"/>
    <w:rsid w:val="00756E4D"/>
    <w:rsid w:val="007577B1"/>
    <w:rsid w:val="007678F4"/>
    <w:rsid w:val="0077157B"/>
    <w:rsid w:val="00774A3C"/>
    <w:rsid w:val="0077512C"/>
    <w:rsid w:val="00775224"/>
    <w:rsid w:val="0077631E"/>
    <w:rsid w:val="00776383"/>
    <w:rsid w:val="00777424"/>
    <w:rsid w:val="00784384"/>
    <w:rsid w:val="007914EA"/>
    <w:rsid w:val="00793F94"/>
    <w:rsid w:val="007952D4"/>
    <w:rsid w:val="00797155"/>
    <w:rsid w:val="007A4032"/>
    <w:rsid w:val="007B47B8"/>
    <w:rsid w:val="007B64B1"/>
    <w:rsid w:val="007B6761"/>
    <w:rsid w:val="007C0F92"/>
    <w:rsid w:val="007C3BB9"/>
    <w:rsid w:val="007D0E06"/>
    <w:rsid w:val="007D2028"/>
    <w:rsid w:val="007D7BA8"/>
    <w:rsid w:val="007E40E5"/>
    <w:rsid w:val="007E79FC"/>
    <w:rsid w:val="007F0188"/>
    <w:rsid w:val="00800EF3"/>
    <w:rsid w:val="00802576"/>
    <w:rsid w:val="00810BA9"/>
    <w:rsid w:val="00825FBE"/>
    <w:rsid w:val="00831744"/>
    <w:rsid w:val="008342D2"/>
    <w:rsid w:val="008529FC"/>
    <w:rsid w:val="00856C74"/>
    <w:rsid w:val="0086213E"/>
    <w:rsid w:val="00863146"/>
    <w:rsid w:val="0086359F"/>
    <w:rsid w:val="008650F8"/>
    <w:rsid w:val="00867598"/>
    <w:rsid w:val="0087208E"/>
    <w:rsid w:val="00885087"/>
    <w:rsid w:val="008874E3"/>
    <w:rsid w:val="00894EFD"/>
    <w:rsid w:val="00896B08"/>
    <w:rsid w:val="008A4906"/>
    <w:rsid w:val="008C313B"/>
    <w:rsid w:val="008D30B8"/>
    <w:rsid w:val="008D4279"/>
    <w:rsid w:val="008D51BC"/>
    <w:rsid w:val="008D6979"/>
    <w:rsid w:val="008E02CC"/>
    <w:rsid w:val="008E59A1"/>
    <w:rsid w:val="0090149C"/>
    <w:rsid w:val="0090169A"/>
    <w:rsid w:val="0090336D"/>
    <w:rsid w:val="00907659"/>
    <w:rsid w:val="009135FC"/>
    <w:rsid w:val="009148A4"/>
    <w:rsid w:val="00920322"/>
    <w:rsid w:val="00923D5B"/>
    <w:rsid w:val="00926056"/>
    <w:rsid w:val="009315EF"/>
    <w:rsid w:val="009402A4"/>
    <w:rsid w:val="00947358"/>
    <w:rsid w:val="00947DA3"/>
    <w:rsid w:val="00964E0D"/>
    <w:rsid w:val="00965B5B"/>
    <w:rsid w:val="00965EC5"/>
    <w:rsid w:val="00967BCA"/>
    <w:rsid w:val="00967BD9"/>
    <w:rsid w:val="00976F1E"/>
    <w:rsid w:val="00995D81"/>
    <w:rsid w:val="009A2FD6"/>
    <w:rsid w:val="009B4E93"/>
    <w:rsid w:val="009C597E"/>
    <w:rsid w:val="009C5B35"/>
    <w:rsid w:val="009E39F7"/>
    <w:rsid w:val="009E7933"/>
    <w:rsid w:val="009F25FA"/>
    <w:rsid w:val="009F290B"/>
    <w:rsid w:val="009F3C40"/>
    <w:rsid w:val="009F500F"/>
    <w:rsid w:val="009F5CDF"/>
    <w:rsid w:val="00A07414"/>
    <w:rsid w:val="00A16F27"/>
    <w:rsid w:val="00A2125D"/>
    <w:rsid w:val="00A35768"/>
    <w:rsid w:val="00A40E1F"/>
    <w:rsid w:val="00A41251"/>
    <w:rsid w:val="00A45A4F"/>
    <w:rsid w:val="00A45F09"/>
    <w:rsid w:val="00A46160"/>
    <w:rsid w:val="00A47A40"/>
    <w:rsid w:val="00A50A28"/>
    <w:rsid w:val="00A658FE"/>
    <w:rsid w:val="00A66F88"/>
    <w:rsid w:val="00A71177"/>
    <w:rsid w:val="00A740E9"/>
    <w:rsid w:val="00A74F91"/>
    <w:rsid w:val="00A82367"/>
    <w:rsid w:val="00A868D2"/>
    <w:rsid w:val="00A87A49"/>
    <w:rsid w:val="00A92C18"/>
    <w:rsid w:val="00A93615"/>
    <w:rsid w:val="00A96BD5"/>
    <w:rsid w:val="00AA1872"/>
    <w:rsid w:val="00AA3A0E"/>
    <w:rsid w:val="00AB65F7"/>
    <w:rsid w:val="00AB72B4"/>
    <w:rsid w:val="00AC4F06"/>
    <w:rsid w:val="00AC52AE"/>
    <w:rsid w:val="00AD19E1"/>
    <w:rsid w:val="00AD3017"/>
    <w:rsid w:val="00AE3696"/>
    <w:rsid w:val="00B058A4"/>
    <w:rsid w:val="00B06E57"/>
    <w:rsid w:val="00B10AB6"/>
    <w:rsid w:val="00B11384"/>
    <w:rsid w:val="00B169F3"/>
    <w:rsid w:val="00B17C0F"/>
    <w:rsid w:val="00B23941"/>
    <w:rsid w:val="00B31C71"/>
    <w:rsid w:val="00B36E2D"/>
    <w:rsid w:val="00B44FC6"/>
    <w:rsid w:val="00B52322"/>
    <w:rsid w:val="00B6401C"/>
    <w:rsid w:val="00B6428B"/>
    <w:rsid w:val="00B74877"/>
    <w:rsid w:val="00B80114"/>
    <w:rsid w:val="00B875D1"/>
    <w:rsid w:val="00B90276"/>
    <w:rsid w:val="00BB20C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90"/>
    <w:rsid w:val="00C445E3"/>
    <w:rsid w:val="00C44CA3"/>
    <w:rsid w:val="00C47C90"/>
    <w:rsid w:val="00C54E30"/>
    <w:rsid w:val="00C5645E"/>
    <w:rsid w:val="00C659B7"/>
    <w:rsid w:val="00C74663"/>
    <w:rsid w:val="00C84F45"/>
    <w:rsid w:val="00CA4028"/>
    <w:rsid w:val="00CA50A8"/>
    <w:rsid w:val="00CB3EE9"/>
    <w:rsid w:val="00CC7826"/>
    <w:rsid w:val="00CD2B8D"/>
    <w:rsid w:val="00CD2FFB"/>
    <w:rsid w:val="00CE2834"/>
    <w:rsid w:val="00CF315D"/>
    <w:rsid w:val="00D04758"/>
    <w:rsid w:val="00D15B2E"/>
    <w:rsid w:val="00D25947"/>
    <w:rsid w:val="00D32B97"/>
    <w:rsid w:val="00D34885"/>
    <w:rsid w:val="00D36DEF"/>
    <w:rsid w:val="00D37FC2"/>
    <w:rsid w:val="00D40BF4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37FF"/>
    <w:rsid w:val="00DC0F42"/>
    <w:rsid w:val="00DC1582"/>
    <w:rsid w:val="00DC25E5"/>
    <w:rsid w:val="00DE6A42"/>
    <w:rsid w:val="00DE6C5A"/>
    <w:rsid w:val="00DF1173"/>
    <w:rsid w:val="00E16DA5"/>
    <w:rsid w:val="00E36C1D"/>
    <w:rsid w:val="00E45B0E"/>
    <w:rsid w:val="00E45FEF"/>
    <w:rsid w:val="00E520FC"/>
    <w:rsid w:val="00E52DC8"/>
    <w:rsid w:val="00E60371"/>
    <w:rsid w:val="00E72145"/>
    <w:rsid w:val="00E85AA7"/>
    <w:rsid w:val="00EA498C"/>
    <w:rsid w:val="00EB6992"/>
    <w:rsid w:val="00EE2D41"/>
    <w:rsid w:val="00EE35D5"/>
    <w:rsid w:val="00EE76BC"/>
    <w:rsid w:val="00EE7737"/>
    <w:rsid w:val="00EF3A09"/>
    <w:rsid w:val="00F01E0B"/>
    <w:rsid w:val="00F076DD"/>
    <w:rsid w:val="00F1484B"/>
    <w:rsid w:val="00F26F3E"/>
    <w:rsid w:val="00F41603"/>
    <w:rsid w:val="00F44AE6"/>
    <w:rsid w:val="00F50A4F"/>
    <w:rsid w:val="00F605DD"/>
    <w:rsid w:val="00F63EF1"/>
    <w:rsid w:val="00F72AC5"/>
    <w:rsid w:val="00F76511"/>
    <w:rsid w:val="00F869A3"/>
    <w:rsid w:val="00F97E1A"/>
    <w:rsid w:val="00FA1086"/>
    <w:rsid w:val="00FA4BFA"/>
    <w:rsid w:val="00FB18E0"/>
    <w:rsid w:val="00FB68FE"/>
    <w:rsid w:val="00FB781A"/>
    <w:rsid w:val="00FC1D43"/>
    <w:rsid w:val="00FC4D2D"/>
    <w:rsid w:val="00FD1CB4"/>
    <w:rsid w:val="00FD4C3D"/>
    <w:rsid w:val="00FE54D8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FA80ED0"/>
  <w15:chartTrackingRefBased/>
  <w15:docId w15:val="{1A704D5E-0CFB-4D37-A723-6DF254C0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uiPriority="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7208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208E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076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ho,header odd, Char,Cha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uiPriority w:val="99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paragraph" w:styleId="Corpodetexto3">
    <w:name w:val="Body Text 3"/>
    <w:basedOn w:val="Normal"/>
    <w:link w:val="Corpodetexto3Char"/>
    <w:rsid w:val="0087208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87208E"/>
    <w:rPr>
      <w:sz w:val="16"/>
      <w:szCs w:val="16"/>
    </w:rPr>
  </w:style>
  <w:style w:type="character" w:customStyle="1" w:styleId="Ttulo1Char">
    <w:name w:val="Título 1 Char"/>
    <w:link w:val="Ttulo1"/>
    <w:uiPriority w:val="9"/>
    <w:rsid w:val="0087208E"/>
    <w:rPr>
      <w:rFonts w:ascii="Cambria" w:hAnsi="Cambria"/>
      <w:b/>
      <w:bCs/>
      <w:color w:val="365F91"/>
      <w:sz w:val="28"/>
      <w:szCs w:val="28"/>
    </w:rPr>
  </w:style>
  <w:style w:type="character" w:customStyle="1" w:styleId="Ttulo3Char">
    <w:name w:val="Título 3 Char"/>
    <w:link w:val="Ttulo3"/>
    <w:uiPriority w:val="9"/>
    <w:semiHidden/>
    <w:rsid w:val="0087208E"/>
    <w:rPr>
      <w:rFonts w:ascii="Cambria" w:hAnsi="Cambria"/>
      <w:b/>
      <w:bCs/>
      <w:color w:val="4F81BD"/>
      <w:sz w:val="24"/>
      <w:szCs w:val="24"/>
    </w:rPr>
  </w:style>
  <w:style w:type="character" w:customStyle="1" w:styleId="CabealhoChar">
    <w:name w:val="Cabeçalho Char"/>
    <w:aliases w:val="encabezado Char,ho Char,header odd Char, Char Char,Char Char"/>
    <w:link w:val="Cabealho"/>
    <w:rsid w:val="0087208E"/>
  </w:style>
  <w:style w:type="character" w:customStyle="1" w:styleId="RodapChar">
    <w:name w:val="Rodapé Char"/>
    <w:link w:val="Rodap"/>
    <w:rsid w:val="0087208E"/>
  </w:style>
  <w:style w:type="character" w:customStyle="1" w:styleId="Ttulo9Char">
    <w:name w:val="Título 9 Char"/>
    <w:link w:val="Ttulo9"/>
    <w:uiPriority w:val="9"/>
    <w:rsid w:val="0087208E"/>
    <w:rPr>
      <w:rFonts w:ascii="Arial" w:hAnsi="Arial" w:cs="Arial"/>
      <w:b/>
      <w:bCs/>
      <w:w w:val="120"/>
      <w:sz w:val="18"/>
    </w:rPr>
  </w:style>
  <w:style w:type="paragraph" w:styleId="Sumrio4">
    <w:name w:val="toc 4"/>
    <w:autoRedefine/>
    <w:rsid w:val="0087208E"/>
  </w:style>
  <w:style w:type="character" w:customStyle="1" w:styleId="wr53x3zz38a">
    <w:name w:val="wr53x3zz38a"/>
    <w:rsid w:val="0087208E"/>
  </w:style>
  <w:style w:type="character" w:customStyle="1" w:styleId="m73oa">
    <w:name w:val="m73oa"/>
    <w:rsid w:val="0087208E"/>
  </w:style>
  <w:style w:type="character" w:customStyle="1" w:styleId="name">
    <w:name w:val="name"/>
    <w:rsid w:val="0087208E"/>
  </w:style>
  <w:style w:type="character" w:customStyle="1" w:styleId="value">
    <w:name w:val="value"/>
    <w:rsid w:val="0087208E"/>
  </w:style>
  <w:style w:type="character" w:customStyle="1" w:styleId="xle6n">
    <w:name w:val="xle6n"/>
    <w:rsid w:val="0087208E"/>
  </w:style>
  <w:style w:type="character" w:customStyle="1" w:styleId="value13">
    <w:name w:val="value13"/>
    <w:rsid w:val="0087208E"/>
  </w:style>
  <w:style w:type="character" w:customStyle="1" w:styleId="name8">
    <w:name w:val="name8"/>
    <w:rsid w:val="0087208E"/>
  </w:style>
  <w:style w:type="character" w:customStyle="1" w:styleId="apple-converted-space">
    <w:name w:val="apple-converted-space"/>
    <w:rsid w:val="0087208E"/>
  </w:style>
  <w:style w:type="paragraph" w:styleId="PargrafodaLista">
    <w:name w:val="List Paragraph"/>
    <w:basedOn w:val="Normal"/>
    <w:uiPriority w:val="34"/>
    <w:qFormat/>
    <w:rsid w:val="0087208E"/>
    <w:pPr>
      <w:ind w:left="720"/>
      <w:contextualSpacing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8720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link w:val="Ttulo4"/>
    <w:semiHidden/>
    <w:rsid w:val="00F076D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ParagraphStyle">
    <w:name w:val="Paragraph Style"/>
    <w:rsid w:val="00F076D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xl36">
    <w:name w:val="xl36"/>
    <w:basedOn w:val="Normal"/>
    <w:rsid w:val="00F076D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4D67E1"/>
    <w:pPr>
      <w:keepNext/>
      <w:suppressAutoHyphens/>
      <w:spacing w:before="240" w:after="120"/>
    </w:pPr>
    <w:rPr>
      <w:rFonts w:ascii="Arial" w:eastAsia="Lucida Sans Unicode" w:hAnsi="Arial" w:cs="Arial"/>
      <w:sz w:val="28"/>
      <w:szCs w:val="28"/>
      <w:lang w:val="x-none" w:eastAsia="ar-SA"/>
    </w:rPr>
  </w:style>
  <w:style w:type="character" w:customStyle="1" w:styleId="TtuloChar">
    <w:name w:val="Título Char"/>
    <w:link w:val="Ttulo"/>
    <w:rsid w:val="004D67E1"/>
    <w:rPr>
      <w:rFonts w:ascii="Arial" w:eastAsia="Lucida Sans Unicode" w:hAnsi="Arial" w:cs="Arial"/>
      <w:sz w:val="28"/>
      <w:szCs w:val="28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8FB23-AE59-442E-87D3-983A13C75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dc:description/>
  <cp:lastModifiedBy>user</cp:lastModifiedBy>
  <cp:revision>2</cp:revision>
  <cp:lastPrinted>2019-10-22T16:16:00Z</cp:lastPrinted>
  <dcterms:created xsi:type="dcterms:W3CDTF">2020-05-12T16:13:00Z</dcterms:created>
  <dcterms:modified xsi:type="dcterms:W3CDTF">2020-05-12T16:13:00Z</dcterms:modified>
</cp:coreProperties>
</file>