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48B718" w14:textId="292B08F8" w:rsidR="000B2558" w:rsidRDefault="000B2558" w:rsidP="000B2558">
      <w:pPr>
        <w:spacing w:before="1" w:line="220" w:lineRule="exact"/>
        <w:rPr>
          <w:color w:val="313131"/>
          <w:spacing w:val="-4"/>
          <w:w w:val="105"/>
          <w:sz w:val="21"/>
          <w:u w:val="single" w:color="232323"/>
        </w:rPr>
      </w:pPr>
    </w:p>
    <w:p w14:paraId="7303E7BC" w14:textId="77DE08BC" w:rsidR="000B2558" w:rsidRDefault="000B2558" w:rsidP="000B2558">
      <w:pPr>
        <w:spacing w:before="1" w:line="220" w:lineRule="exact"/>
        <w:rPr>
          <w:color w:val="313131"/>
          <w:spacing w:val="-4"/>
          <w:w w:val="105"/>
          <w:sz w:val="21"/>
          <w:u w:val="single" w:color="232323"/>
        </w:rPr>
      </w:pPr>
    </w:p>
    <w:p w14:paraId="6135ACCE" w14:textId="58263315" w:rsidR="000B2558" w:rsidRDefault="000B2558" w:rsidP="000B2558">
      <w:pPr>
        <w:spacing w:before="1" w:line="220" w:lineRule="exact"/>
        <w:jc w:val="center"/>
        <w:rPr>
          <w:b/>
          <w:bCs/>
          <w:color w:val="313131"/>
          <w:spacing w:val="-4"/>
          <w:w w:val="105"/>
          <w:sz w:val="28"/>
          <w:szCs w:val="28"/>
        </w:rPr>
      </w:pPr>
    </w:p>
    <w:p w14:paraId="4C828232" w14:textId="3814E067" w:rsidR="000B2558" w:rsidRDefault="000B2558" w:rsidP="000B2558">
      <w:pPr>
        <w:spacing w:before="1" w:line="220" w:lineRule="exact"/>
        <w:jc w:val="center"/>
        <w:rPr>
          <w:b/>
          <w:bCs/>
          <w:color w:val="313131"/>
          <w:spacing w:val="-4"/>
          <w:w w:val="105"/>
          <w:sz w:val="28"/>
          <w:szCs w:val="28"/>
        </w:rPr>
      </w:pPr>
      <w:r>
        <w:rPr>
          <w:b/>
          <w:bCs/>
          <w:color w:val="313131"/>
          <w:spacing w:val="-4"/>
          <w:w w:val="105"/>
          <w:sz w:val="28"/>
          <w:szCs w:val="28"/>
        </w:rPr>
        <w:t>LEI COMPLEMENTAR N° 038</w:t>
      </w:r>
    </w:p>
    <w:p w14:paraId="13F19F4B" w14:textId="77777777" w:rsidR="000B2558" w:rsidRDefault="000B2558" w:rsidP="000B2558">
      <w:pPr>
        <w:spacing w:before="1" w:line="220" w:lineRule="exact"/>
        <w:jc w:val="center"/>
        <w:rPr>
          <w:color w:val="313131"/>
          <w:spacing w:val="-4"/>
          <w:w w:val="105"/>
          <w:sz w:val="21"/>
          <w:u w:val="single" w:color="232323"/>
        </w:rPr>
      </w:pPr>
    </w:p>
    <w:p w14:paraId="077C317A" w14:textId="4282D59C" w:rsidR="000B2558" w:rsidRDefault="000B2558" w:rsidP="000B2558">
      <w:pPr>
        <w:spacing w:before="1" w:line="220" w:lineRule="exact"/>
        <w:rPr>
          <w:color w:val="313131"/>
          <w:spacing w:val="-4"/>
          <w:w w:val="105"/>
          <w:sz w:val="21"/>
          <w:u w:val="single" w:color="232323"/>
        </w:rPr>
      </w:pPr>
    </w:p>
    <w:p w14:paraId="109A5D50" w14:textId="3913D530" w:rsidR="000B2558" w:rsidRDefault="000B2558" w:rsidP="009036E5">
      <w:pPr>
        <w:spacing w:line="273" w:lineRule="auto"/>
        <w:ind w:left="3540" w:right="105" w:firstLine="10"/>
        <w:jc w:val="both"/>
        <w:rPr>
          <w:sz w:val="24"/>
          <w:szCs w:val="24"/>
        </w:rPr>
      </w:pPr>
      <w:r>
        <w:rPr>
          <w:color w:val="1C1C1C"/>
          <w:spacing w:val="-3"/>
          <w:w w:val="105"/>
          <w:sz w:val="24"/>
        </w:rPr>
        <w:t>SÚM</w:t>
      </w:r>
      <w:r>
        <w:rPr>
          <w:color w:val="464646"/>
          <w:spacing w:val="-2"/>
          <w:w w:val="105"/>
          <w:sz w:val="24"/>
        </w:rPr>
        <w:t>U</w:t>
      </w:r>
      <w:r>
        <w:rPr>
          <w:color w:val="0A0A0A"/>
          <w:spacing w:val="-2"/>
          <w:w w:val="105"/>
          <w:sz w:val="24"/>
        </w:rPr>
        <w:t>LA:</w:t>
      </w:r>
      <w:r>
        <w:rPr>
          <w:color w:val="0A0A0A"/>
          <w:spacing w:val="-22"/>
          <w:w w:val="105"/>
          <w:sz w:val="24"/>
        </w:rPr>
        <w:t xml:space="preserve"> </w:t>
      </w:r>
      <w:r>
        <w:rPr>
          <w:color w:val="0A0A0A"/>
          <w:w w:val="105"/>
          <w:sz w:val="24"/>
        </w:rPr>
        <w:t>DISPÕE</w:t>
      </w:r>
      <w:r>
        <w:rPr>
          <w:color w:val="0A0A0A"/>
          <w:spacing w:val="-18"/>
          <w:w w:val="105"/>
          <w:sz w:val="24"/>
        </w:rPr>
        <w:t xml:space="preserve"> </w:t>
      </w:r>
      <w:r>
        <w:rPr>
          <w:color w:val="2D2D2D"/>
          <w:spacing w:val="-2"/>
          <w:w w:val="105"/>
          <w:sz w:val="24"/>
        </w:rPr>
        <w:t>S</w:t>
      </w:r>
      <w:r>
        <w:rPr>
          <w:color w:val="0A0A0A"/>
          <w:spacing w:val="-3"/>
          <w:w w:val="105"/>
          <w:sz w:val="24"/>
        </w:rPr>
        <w:t>OBRE</w:t>
      </w:r>
      <w:r>
        <w:rPr>
          <w:color w:val="0A0A0A"/>
          <w:spacing w:val="-21"/>
          <w:w w:val="105"/>
          <w:sz w:val="24"/>
        </w:rPr>
        <w:t xml:space="preserve"> </w:t>
      </w:r>
      <w:r>
        <w:rPr>
          <w:color w:val="1C1C1C"/>
          <w:w w:val="105"/>
          <w:sz w:val="24"/>
        </w:rPr>
        <w:t>A</w:t>
      </w:r>
      <w:r>
        <w:rPr>
          <w:color w:val="1C1C1C"/>
          <w:spacing w:val="-30"/>
          <w:w w:val="105"/>
          <w:sz w:val="24"/>
        </w:rPr>
        <w:t xml:space="preserve"> </w:t>
      </w:r>
      <w:r>
        <w:rPr>
          <w:color w:val="0A0A0A"/>
          <w:spacing w:val="1"/>
          <w:w w:val="105"/>
          <w:sz w:val="24"/>
        </w:rPr>
        <w:t>REVI</w:t>
      </w:r>
      <w:r>
        <w:rPr>
          <w:color w:val="2D2D2D"/>
          <w:spacing w:val="1"/>
          <w:w w:val="105"/>
          <w:sz w:val="24"/>
        </w:rPr>
        <w:t>SÃ</w:t>
      </w:r>
      <w:r>
        <w:rPr>
          <w:color w:val="0A0A0A"/>
          <w:w w:val="105"/>
          <w:sz w:val="24"/>
        </w:rPr>
        <w:t>O</w:t>
      </w:r>
      <w:r>
        <w:rPr>
          <w:color w:val="0A0A0A"/>
          <w:spacing w:val="-32"/>
          <w:w w:val="105"/>
          <w:sz w:val="24"/>
        </w:rPr>
        <w:t xml:space="preserve"> </w:t>
      </w:r>
      <w:r>
        <w:rPr>
          <w:color w:val="0A0A0A"/>
          <w:w w:val="105"/>
          <w:sz w:val="24"/>
        </w:rPr>
        <w:t>DA</w:t>
      </w:r>
      <w:r>
        <w:rPr>
          <w:color w:val="0A0A0A"/>
          <w:spacing w:val="-29"/>
          <w:w w:val="105"/>
          <w:sz w:val="24"/>
        </w:rPr>
        <w:t xml:space="preserve"> </w:t>
      </w:r>
      <w:r>
        <w:rPr>
          <w:color w:val="0A0A0A"/>
          <w:spacing w:val="1"/>
          <w:w w:val="105"/>
          <w:sz w:val="24"/>
        </w:rPr>
        <w:t>RE</w:t>
      </w:r>
      <w:r>
        <w:rPr>
          <w:color w:val="2D2D2D"/>
          <w:spacing w:val="1"/>
          <w:w w:val="105"/>
          <w:sz w:val="24"/>
        </w:rPr>
        <w:t>MU</w:t>
      </w:r>
      <w:r>
        <w:rPr>
          <w:color w:val="464646"/>
          <w:spacing w:val="1"/>
          <w:w w:val="105"/>
          <w:sz w:val="24"/>
        </w:rPr>
        <w:t>N</w:t>
      </w:r>
      <w:r>
        <w:rPr>
          <w:color w:val="1C1C1C"/>
          <w:spacing w:val="1"/>
          <w:w w:val="105"/>
          <w:sz w:val="24"/>
        </w:rPr>
        <w:t>ERAÇÃO</w:t>
      </w:r>
      <w:r>
        <w:rPr>
          <w:color w:val="1C1C1C"/>
          <w:spacing w:val="22"/>
          <w:w w:val="103"/>
          <w:sz w:val="24"/>
        </w:rPr>
        <w:t xml:space="preserve"> </w:t>
      </w:r>
      <w:r>
        <w:rPr>
          <w:color w:val="0A0A0A"/>
          <w:w w:val="105"/>
          <w:sz w:val="24"/>
        </w:rPr>
        <w:t>DOS</w:t>
      </w:r>
      <w:r>
        <w:rPr>
          <w:color w:val="0A0A0A"/>
          <w:spacing w:val="30"/>
          <w:w w:val="105"/>
          <w:sz w:val="24"/>
        </w:rPr>
        <w:t xml:space="preserve"> </w:t>
      </w:r>
      <w:r>
        <w:rPr>
          <w:color w:val="1C1C1C"/>
          <w:w w:val="105"/>
          <w:sz w:val="24"/>
        </w:rPr>
        <w:t>CARGOS</w:t>
      </w:r>
      <w:r>
        <w:rPr>
          <w:color w:val="1C1C1C"/>
          <w:spacing w:val="29"/>
          <w:w w:val="105"/>
          <w:sz w:val="24"/>
        </w:rPr>
        <w:t xml:space="preserve"> </w:t>
      </w:r>
      <w:r>
        <w:rPr>
          <w:color w:val="1C1C1C"/>
          <w:w w:val="105"/>
          <w:sz w:val="24"/>
        </w:rPr>
        <w:t>EFETIVOS</w:t>
      </w:r>
      <w:r>
        <w:rPr>
          <w:color w:val="1C1C1C"/>
          <w:spacing w:val="39"/>
          <w:w w:val="105"/>
          <w:sz w:val="24"/>
        </w:rPr>
        <w:t xml:space="preserve"> </w:t>
      </w:r>
      <w:r>
        <w:rPr>
          <w:color w:val="0A0A0A"/>
          <w:w w:val="105"/>
          <w:sz w:val="24"/>
        </w:rPr>
        <w:t>DO</w:t>
      </w:r>
      <w:r>
        <w:rPr>
          <w:color w:val="0A0A0A"/>
          <w:spacing w:val="34"/>
          <w:w w:val="105"/>
          <w:sz w:val="24"/>
        </w:rPr>
        <w:t xml:space="preserve"> </w:t>
      </w:r>
      <w:r>
        <w:rPr>
          <w:color w:val="0A0A0A"/>
          <w:spacing w:val="-1"/>
          <w:w w:val="105"/>
          <w:sz w:val="24"/>
        </w:rPr>
        <w:t>Q</w:t>
      </w:r>
      <w:r>
        <w:rPr>
          <w:color w:val="464646"/>
          <w:spacing w:val="-2"/>
          <w:w w:val="105"/>
          <w:sz w:val="24"/>
        </w:rPr>
        <w:t>U</w:t>
      </w:r>
      <w:r>
        <w:rPr>
          <w:color w:val="1C1C1C"/>
          <w:spacing w:val="-2"/>
          <w:w w:val="105"/>
          <w:sz w:val="24"/>
        </w:rPr>
        <w:t>ADRO</w:t>
      </w:r>
      <w:r>
        <w:rPr>
          <w:color w:val="1C1C1C"/>
          <w:spacing w:val="52"/>
          <w:w w:val="105"/>
          <w:sz w:val="24"/>
        </w:rPr>
        <w:t xml:space="preserve"> </w:t>
      </w:r>
      <w:r>
        <w:rPr>
          <w:color w:val="1C1C1C"/>
          <w:w w:val="105"/>
          <w:sz w:val="24"/>
        </w:rPr>
        <w:t>GERAL</w:t>
      </w:r>
      <w:r>
        <w:rPr>
          <w:color w:val="1C1C1C"/>
          <w:spacing w:val="31"/>
          <w:w w:val="105"/>
          <w:sz w:val="24"/>
        </w:rPr>
        <w:t xml:space="preserve"> </w:t>
      </w:r>
      <w:r>
        <w:rPr>
          <w:color w:val="1C1C1C"/>
          <w:w w:val="105"/>
          <w:sz w:val="24"/>
        </w:rPr>
        <w:t>E</w:t>
      </w:r>
      <w:r>
        <w:rPr>
          <w:color w:val="1C1C1C"/>
          <w:spacing w:val="22"/>
          <w:w w:val="105"/>
          <w:sz w:val="24"/>
        </w:rPr>
        <w:t xml:space="preserve"> </w:t>
      </w:r>
      <w:r>
        <w:rPr>
          <w:color w:val="0A0A0A"/>
          <w:w w:val="105"/>
          <w:sz w:val="24"/>
        </w:rPr>
        <w:t>DO</w:t>
      </w:r>
      <w:r>
        <w:rPr>
          <w:color w:val="0A0A0A"/>
          <w:spacing w:val="20"/>
          <w:sz w:val="24"/>
        </w:rPr>
        <w:t xml:space="preserve"> </w:t>
      </w:r>
      <w:r>
        <w:rPr>
          <w:color w:val="1C1C1C"/>
          <w:w w:val="105"/>
          <w:sz w:val="24"/>
        </w:rPr>
        <w:t>MAGISTÉRIO</w:t>
      </w:r>
      <w:r>
        <w:rPr>
          <w:color w:val="1C1C1C"/>
          <w:spacing w:val="-27"/>
          <w:w w:val="105"/>
          <w:sz w:val="24"/>
        </w:rPr>
        <w:t>, DOS</w:t>
      </w:r>
      <w:r>
        <w:rPr>
          <w:color w:val="0A0A0A"/>
          <w:spacing w:val="-23"/>
          <w:w w:val="105"/>
          <w:sz w:val="24"/>
        </w:rPr>
        <w:t xml:space="preserve"> </w:t>
      </w:r>
      <w:r>
        <w:rPr>
          <w:color w:val="2D2D2D"/>
          <w:w w:val="105"/>
          <w:sz w:val="24"/>
        </w:rPr>
        <w:t>EM</w:t>
      </w:r>
      <w:r>
        <w:rPr>
          <w:color w:val="0A0A0A"/>
          <w:w w:val="105"/>
          <w:sz w:val="24"/>
        </w:rPr>
        <w:t>PREGO</w:t>
      </w:r>
      <w:r>
        <w:rPr>
          <w:color w:val="2D2D2D"/>
          <w:w w:val="105"/>
          <w:sz w:val="24"/>
        </w:rPr>
        <w:t>S</w:t>
      </w:r>
      <w:r>
        <w:rPr>
          <w:color w:val="2D2D2D"/>
          <w:spacing w:val="-32"/>
          <w:w w:val="105"/>
          <w:sz w:val="24"/>
        </w:rPr>
        <w:t xml:space="preserve"> </w:t>
      </w:r>
      <w:r>
        <w:rPr>
          <w:color w:val="0A0A0A"/>
          <w:spacing w:val="-1"/>
          <w:w w:val="105"/>
          <w:sz w:val="24"/>
        </w:rPr>
        <w:t>P</w:t>
      </w:r>
      <w:r>
        <w:rPr>
          <w:color w:val="2D2D2D"/>
          <w:spacing w:val="-2"/>
          <w:w w:val="105"/>
          <w:sz w:val="24"/>
        </w:rPr>
        <w:t>Ú</w:t>
      </w:r>
      <w:r>
        <w:rPr>
          <w:color w:val="0A0A0A"/>
          <w:spacing w:val="-1"/>
          <w:w w:val="105"/>
          <w:sz w:val="24"/>
        </w:rPr>
        <w:t>BLI</w:t>
      </w:r>
      <w:r>
        <w:rPr>
          <w:color w:val="2D2D2D"/>
          <w:spacing w:val="-1"/>
          <w:w w:val="105"/>
          <w:sz w:val="24"/>
        </w:rPr>
        <w:t>COS</w:t>
      </w:r>
      <w:r>
        <w:rPr>
          <w:color w:val="2D2D2D"/>
          <w:spacing w:val="-28"/>
          <w:w w:val="105"/>
          <w:sz w:val="24"/>
        </w:rPr>
        <w:t xml:space="preserve"> </w:t>
      </w:r>
      <w:r>
        <w:rPr>
          <w:color w:val="1C1C1C"/>
          <w:w w:val="105"/>
          <w:sz w:val="24"/>
        </w:rPr>
        <w:t>E</w:t>
      </w:r>
      <w:r>
        <w:rPr>
          <w:color w:val="1C1C1C"/>
          <w:spacing w:val="-22"/>
          <w:w w:val="105"/>
          <w:sz w:val="24"/>
        </w:rPr>
        <w:t xml:space="preserve"> </w:t>
      </w:r>
      <w:r>
        <w:rPr>
          <w:color w:val="0A0A0A"/>
          <w:spacing w:val="4"/>
          <w:w w:val="105"/>
          <w:sz w:val="24"/>
        </w:rPr>
        <w:t>DO</w:t>
      </w:r>
      <w:r>
        <w:rPr>
          <w:color w:val="2D2D2D"/>
          <w:spacing w:val="3"/>
          <w:w w:val="105"/>
          <w:sz w:val="24"/>
        </w:rPr>
        <w:t>S</w:t>
      </w:r>
      <w:r>
        <w:rPr>
          <w:color w:val="2D2D2D"/>
          <w:spacing w:val="-32"/>
          <w:w w:val="105"/>
          <w:sz w:val="24"/>
        </w:rPr>
        <w:t xml:space="preserve"> </w:t>
      </w:r>
      <w:r>
        <w:rPr>
          <w:color w:val="1C1C1C"/>
          <w:w w:val="105"/>
          <w:sz w:val="24"/>
        </w:rPr>
        <w:t>CARGOS</w:t>
      </w:r>
      <w:r>
        <w:rPr>
          <w:color w:val="1C1C1C"/>
          <w:spacing w:val="30"/>
          <w:w w:val="102"/>
          <w:sz w:val="24"/>
        </w:rPr>
        <w:t xml:space="preserve"> </w:t>
      </w:r>
      <w:r>
        <w:rPr>
          <w:color w:val="1C1C1C"/>
          <w:w w:val="105"/>
          <w:sz w:val="24"/>
        </w:rPr>
        <w:t>EM</w:t>
      </w:r>
      <w:r>
        <w:rPr>
          <w:color w:val="1C1C1C"/>
          <w:spacing w:val="-12"/>
          <w:w w:val="105"/>
          <w:sz w:val="24"/>
        </w:rPr>
        <w:t xml:space="preserve"> </w:t>
      </w:r>
      <w:r>
        <w:rPr>
          <w:color w:val="2D2D2D"/>
          <w:w w:val="105"/>
          <w:sz w:val="24"/>
        </w:rPr>
        <w:t>C</w:t>
      </w:r>
      <w:r>
        <w:rPr>
          <w:color w:val="0A0A0A"/>
          <w:w w:val="105"/>
          <w:sz w:val="24"/>
        </w:rPr>
        <w:t>OMI</w:t>
      </w:r>
      <w:r>
        <w:rPr>
          <w:color w:val="2D2D2D"/>
          <w:w w:val="105"/>
          <w:sz w:val="24"/>
        </w:rPr>
        <w:t>SSÃ</w:t>
      </w:r>
      <w:r>
        <w:rPr>
          <w:color w:val="0A0A0A"/>
          <w:w w:val="105"/>
          <w:sz w:val="24"/>
        </w:rPr>
        <w:t>O</w:t>
      </w:r>
      <w:r>
        <w:rPr>
          <w:color w:val="464646"/>
          <w:w w:val="105"/>
          <w:sz w:val="24"/>
        </w:rPr>
        <w:t>,</w:t>
      </w:r>
      <w:r>
        <w:rPr>
          <w:color w:val="1C1C1C"/>
          <w:w w:val="105"/>
          <w:sz w:val="24"/>
        </w:rPr>
        <w:t xml:space="preserve"> ALTERA</w:t>
      </w:r>
      <w:r>
        <w:rPr>
          <w:color w:val="1C1C1C"/>
          <w:spacing w:val="9"/>
          <w:w w:val="105"/>
          <w:sz w:val="24"/>
        </w:rPr>
        <w:t xml:space="preserve"> </w:t>
      </w:r>
      <w:r>
        <w:rPr>
          <w:color w:val="0A0A0A"/>
          <w:w w:val="105"/>
          <w:sz w:val="24"/>
        </w:rPr>
        <w:t>O</w:t>
      </w:r>
      <w:r>
        <w:rPr>
          <w:color w:val="0A0A0A"/>
          <w:spacing w:val="-13"/>
          <w:w w:val="105"/>
          <w:sz w:val="24"/>
        </w:rPr>
        <w:t xml:space="preserve"> </w:t>
      </w:r>
      <w:r>
        <w:rPr>
          <w:color w:val="464646"/>
          <w:w w:val="105"/>
          <w:sz w:val="24"/>
        </w:rPr>
        <w:t>N</w:t>
      </w:r>
      <w:r>
        <w:rPr>
          <w:color w:val="0A0A0A"/>
          <w:w w:val="105"/>
          <w:sz w:val="24"/>
        </w:rPr>
        <w:t>IVEL</w:t>
      </w:r>
      <w:r>
        <w:rPr>
          <w:color w:val="0A0A0A"/>
          <w:spacing w:val="-5"/>
          <w:w w:val="105"/>
          <w:sz w:val="24"/>
        </w:rPr>
        <w:t xml:space="preserve"> </w:t>
      </w:r>
      <w:r>
        <w:rPr>
          <w:color w:val="0A0A0A"/>
          <w:w w:val="105"/>
          <w:sz w:val="24"/>
        </w:rPr>
        <w:t>INICIAL</w:t>
      </w:r>
      <w:r>
        <w:rPr>
          <w:color w:val="0A0A0A"/>
          <w:spacing w:val="-4"/>
          <w:w w:val="105"/>
          <w:sz w:val="24"/>
        </w:rPr>
        <w:t xml:space="preserve"> </w:t>
      </w:r>
      <w:r>
        <w:rPr>
          <w:color w:val="0A0A0A"/>
          <w:w w:val="105"/>
          <w:sz w:val="24"/>
        </w:rPr>
        <w:t>DA</w:t>
      </w:r>
      <w:r>
        <w:rPr>
          <w:color w:val="0A0A0A"/>
          <w:spacing w:val="3"/>
          <w:w w:val="105"/>
          <w:sz w:val="24"/>
        </w:rPr>
        <w:t xml:space="preserve"> </w:t>
      </w:r>
      <w:r>
        <w:rPr>
          <w:color w:val="2D2D2D"/>
          <w:spacing w:val="-2"/>
          <w:w w:val="105"/>
          <w:sz w:val="24"/>
        </w:rPr>
        <w:t>CA</w:t>
      </w:r>
      <w:r>
        <w:rPr>
          <w:color w:val="0A0A0A"/>
          <w:spacing w:val="-1"/>
          <w:w w:val="105"/>
          <w:sz w:val="24"/>
        </w:rPr>
        <w:t>RREIRA</w:t>
      </w:r>
      <w:r>
        <w:rPr>
          <w:color w:val="0A0A0A"/>
          <w:spacing w:val="34"/>
          <w:w w:val="106"/>
          <w:sz w:val="24"/>
        </w:rPr>
        <w:t xml:space="preserve"> </w:t>
      </w:r>
      <w:r>
        <w:rPr>
          <w:color w:val="0A0A0A"/>
          <w:w w:val="105"/>
          <w:sz w:val="24"/>
        </w:rPr>
        <w:t>DOS</w:t>
      </w:r>
      <w:r>
        <w:rPr>
          <w:color w:val="0A0A0A"/>
          <w:spacing w:val="27"/>
          <w:w w:val="105"/>
          <w:sz w:val="24"/>
        </w:rPr>
        <w:t xml:space="preserve"> </w:t>
      </w:r>
      <w:r>
        <w:rPr>
          <w:color w:val="0A0A0A"/>
          <w:w w:val="105"/>
          <w:sz w:val="24"/>
        </w:rPr>
        <w:t>PROFI</w:t>
      </w:r>
      <w:r>
        <w:rPr>
          <w:color w:val="2D2D2D"/>
          <w:w w:val="105"/>
          <w:sz w:val="24"/>
        </w:rPr>
        <w:t>SS</w:t>
      </w:r>
      <w:r>
        <w:rPr>
          <w:color w:val="0A0A0A"/>
          <w:w w:val="105"/>
          <w:sz w:val="24"/>
        </w:rPr>
        <w:t>IO</w:t>
      </w:r>
      <w:r>
        <w:rPr>
          <w:color w:val="464646"/>
          <w:w w:val="105"/>
          <w:sz w:val="24"/>
        </w:rPr>
        <w:t>N</w:t>
      </w:r>
      <w:r>
        <w:rPr>
          <w:color w:val="1C1C1C"/>
          <w:w w:val="105"/>
          <w:sz w:val="24"/>
        </w:rPr>
        <w:t>AIS</w:t>
      </w:r>
      <w:r>
        <w:rPr>
          <w:color w:val="1C1C1C"/>
          <w:spacing w:val="29"/>
          <w:w w:val="105"/>
          <w:sz w:val="24"/>
        </w:rPr>
        <w:t xml:space="preserve"> </w:t>
      </w:r>
      <w:r>
        <w:rPr>
          <w:color w:val="0A0A0A"/>
          <w:w w:val="105"/>
          <w:sz w:val="24"/>
        </w:rPr>
        <w:t>DO</w:t>
      </w:r>
      <w:r>
        <w:rPr>
          <w:color w:val="0A0A0A"/>
          <w:spacing w:val="41"/>
          <w:w w:val="105"/>
          <w:sz w:val="24"/>
        </w:rPr>
        <w:t xml:space="preserve"> </w:t>
      </w:r>
      <w:r>
        <w:rPr>
          <w:color w:val="1C1C1C"/>
          <w:w w:val="105"/>
          <w:sz w:val="24"/>
        </w:rPr>
        <w:t>MAGISTÉRIO PARA</w:t>
      </w:r>
      <w:r>
        <w:rPr>
          <w:color w:val="0A0A0A"/>
          <w:spacing w:val="22"/>
          <w:w w:val="101"/>
          <w:sz w:val="24"/>
        </w:rPr>
        <w:t xml:space="preserve"> </w:t>
      </w:r>
      <w:r>
        <w:rPr>
          <w:color w:val="1C1C1C"/>
          <w:spacing w:val="1"/>
          <w:w w:val="105"/>
          <w:sz w:val="24"/>
        </w:rPr>
        <w:t>ADEQ</w:t>
      </w:r>
      <w:r>
        <w:rPr>
          <w:color w:val="464646"/>
          <w:spacing w:val="1"/>
          <w:w w:val="105"/>
          <w:sz w:val="24"/>
        </w:rPr>
        <w:t>U</w:t>
      </w:r>
      <w:r>
        <w:rPr>
          <w:color w:val="1C1C1C"/>
          <w:spacing w:val="1"/>
          <w:w w:val="105"/>
          <w:sz w:val="24"/>
        </w:rPr>
        <w:t>AÇÃO</w:t>
      </w:r>
      <w:r>
        <w:rPr>
          <w:color w:val="1C1C1C"/>
          <w:spacing w:val="51"/>
          <w:w w:val="105"/>
          <w:sz w:val="24"/>
        </w:rPr>
        <w:t xml:space="preserve"> </w:t>
      </w:r>
      <w:r>
        <w:rPr>
          <w:color w:val="1C1C1C"/>
          <w:w w:val="105"/>
          <w:sz w:val="24"/>
        </w:rPr>
        <w:t>AO</w:t>
      </w:r>
      <w:r>
        <w:rPr>
          <w:color w:val="1C1C1C"/>
          <w:spacing w:val="35"/>
          <w:w w:val="105"/>
          <w:sz w:val="24"/>
        </w:rPr>
        <w:t xml:space="preserve"> </w:t>
      </w:r>
      <w:r>
        <w:rPr>
          <w:color w:val="0A0A0A"/>
          <w:spacing w:val="-5"/>
          <w:w w:val="105"/>
          <w:sz w:val="24"/>
        </w:rPr>
        <w:t>PI</w:t>
      </w:r>
      <w:r>
        <w:rPr>
          <w:color w:val="2D2D2D"/>
          <w:spacing w:val="-5"/>
          <w:w w:val="105"/>
          <w:sz w:val="24"/>
        </w:rPr>
        <w:t>S</w:t>
      </w:r>
      <w:r>
        <w:rPr>
          <w:color w:val="0A0A0A"/>
          <w:spacing w:val="-5"/>
          <w:w w:val="105"/>
          <w:sz w:val="24"/>
        </w:rPr>
        <w:t>O</w:t>
      </w:r>
      <w:r>
        <w:rPr>
          <w:color w:val="0A0A0A"/>
          <w:spacing w:val="34"/>
          <w:w w:val="105"/>
          <w:sz w:val="24"/>
        </w:rPr>
        <w:t xml:space="preserve"> </w:t>
      </w:r>
      <w:r>
        <w:rPr>
          <w:color w:val="464646"/>
          <w:spacing w:val="3"/>
          <w:w w:val="105"/>
          <w:sz w:val="24"/>
        </w:rPr>
        <w:t>N</w:t>
      </w:r>
      <w:r>
        <w:rPr>
          <w:color w:val="1C1C1C"/>
          <w:spacing w:val="3"/>
          <w:w w:val="105"/>
          <w:sz w:val="24"/>
        </w:rPr>
        <w:t>ACIO</w:t>
      </w:r>
      <w:r>
        <w:rPr>
          <w:color w:val="464646"/>
          <w:spacing w:val="3"/>
          <w:w w:val="105"/>
          <w:sz w:val="24"/>
        </w:rPr>
        <w:t>N</w:t>
      </w:r>
      <w:r>
        <w:rPr>
          <w:color w:val="1C1C1C"/>
          <w:spacing w:val="3"/>
          <w:w w:val="105"/>
          <w:sz w:val="24"/>
        </w:rPr>
        <w:t>AL</w:t>
      </w:r>
      <w:r>
        <w:rPr>
          <w:color w:val="1C1C1C"/>
          <w:spacing w:val="39"/>
          <w:w w:val="105"/>
          <w:sz w:val="24"/>
        </w:rPr>
        <w:t xml:space="preserve"> </w:t>
      </w:r>
      <w:r>
        <w:rPr>
          <w:color w:val="0A0A0A"/>
          <w:w w:val="105"/>
          <w:sz w:val="24"/>
        </w:rPr>
        <w:t>DO</w:t>
      </w:r>
      <w:r>
        <w:rPr>
          <w:color w:val="0A0A0A"/>
          <w:spacing w:val="42"/>
          <w:w w:val="105"/>
          <w:sz w:val="24"/>
        </w:rPr>
        <w:t xml:space="preserve"> </w:t>
      </w:r>
      <w:r>
        <w:rPr>
          <w:color w:val="2D2D2D"/>
          <w:spacing w:val="2"/>
          <w:w w:val="105"/>
          <w:sz w:val="24"/>
        </w:rPr>
        <w:t>MAG</w:t>
      </w:r>
      <w:r>
        <w:rPr>
          <w:color w:val="0A0A0A"/>
          <w:spacing w:val="1"/>
          <w:w w:val="105"/>
          <w:sz w:val="24"/>
        </w:rPr>
        <w:t>IST</w:t>
      </w:r>
      <w:r>
        <w:rPr>
          <w:color w:val="2D2D2D"/>
          <w:spacing w:val="1"/>
          <w:w w:val="105"/>
          <w:sz w:val="24"/>
        </w:rPr>
        <w:t>É</w:t>
      </w:r>
      <w:r>
        <w:rPr>
          <w:color w:val="0A0A0A"/>
          <w:spacing w:val="1"/>
          <w:w w:val="105"/>
          <w:sz w:val="24"/>
        </w:rPr>
        <w:t>RIO</w:t>
      </w:r>
      <w:r>
        <w:rPr>
          <w:color w:val="464646"/>
          <w:spacing w:val="1"/>
          <w:w w:val="105"/>
          <w:sz w:val="24"/>
        </w:rPr>
        <w:t>,</w:t>
      </w:r>
      <w:r>
        <w:rPr>
          <w:color w:val="464646"/>
          <w:spacing w:val="29"/>
          <w:w w:val="141"/>
          <w:sz w:val="24"/>
        </w:rPr>
        <w:t xml:space="preserve"> </w:t>
      </w:r>
      <w:r>
        <w:rPr>
          <w:color w:val="2D2D2D"/>
          <w:spacing w:val="-6"/>
          <w:w w:val="105"/>
          <w:sz w:val="24"/>
        </w:rPr>
        <w:t>C</w:t>
      </w:r>
      <w:r>
        <w:rPr>
          <w:color w:val="0A0A0A"/>
          <w:w w:val="105"/>
          <w:sz w:val="24"/>
        </w:rPr>
        <w:t>ONFORME</w:t>
      </w:r>
      <w:r>
        <w:rPr>
          <w:color w:val="0A0A0A"/>
          <w:spacing w:val="55"/>
          <w:w w:val="105"/>
          <w:sz w:val="24"/>
        </w:rPr>
        <w:t xml:space="preserve"> </w:t>
      </w:r>
      <w:r>
        <w:rPr>
          <w:color w:val="0A0A0A"/>
          <w:w w:val="105"/>
          <w:sz w:val="24"/>
        </w:rPr>
        <w:t>LEI</w:t>
      </w:r>
      <w:r>
        <w:rPr>
          <w:color w:val="0A0A0A"/>
          <w:spacing w:val="44"/>
          <w:w w:val="105"/>
          <w:sz w:val="24"/>
        </w:rPr>
        <w:t xml:space="preserve"> </w:t>
      </w:r>
      <w:r>
        <w:rPr>
          <w:color w:val="1C1C1C"/>
          <w:w w:val="105"/>
          <w:sz w:val="24"/>
        </w:rPr>
        <w:t>FEDERAL</w:t>
      </w:r>
      <w:r>
        <w:rPr>
          <w:color w:val="1C1C1C"/>
          <w:spacing w:val="55"/>
          <w:w w:val="105"/>
          <w:sz w:val="24"/>
        </w:rPr>
        <w:t xml:space="preserve"> </w:t>
      </w:r>
      <w:r>
        <w:rPr>
          <w:color w:val="1C1C1C"/>
          <w:w w:val="105"/>
          <w:sz w:val="24"/>
        </w:rPr>
        <w:t>Nº</w:t>
      </w:r>
      <w:r>
        <w:rPr>
          <w:color w:val="1C1C1C"/>
          <w:spacing w:val="61"/>
          <w:w w:val="105"/>
          <w:sz w:val="24"/>
        </w:rPr>
        <w:t xml:space="preserve"> </w:t>
      </w:r>
      <w:r>
        <w:rPr>
          <w:color w:val="0A0A0A"/>
          <w:spacing w:val="-38"/>
          <w:w w:val="105"/>
          <w:sz w:val="24"/>
        </w:rPr>
        <w:t>1</w:t>
      </w:r>
      <w:r>
        <w:rPr>
          <w:color w:val="0A0A0A"/>
          <w:w w:val="105"/>
          <w:sz w:val="24"/>
        </w:rPr>
        <w:t>1</w:t>
      </w:r>
      <w:r>
        <w:rPr>
          <w:color w:val="0A0A0A"/>
          <w:spacing w:val="-36"/>
          <w:w w:val="105"/>
          <w:sz w:val="24"/>
        </w:rPr>
        <w:t>.</w:t>
      </w:r>
      <w:r>
        <w:rPr>
          <w:color w:val="2D2D2D"/>
          <w:w w:val="105"/>
          <w:sz w:val="24"/>
        </w:rPr>
        <w:t>7</w:t>
      </w:r>
      <w:r>
        <w:rPr>
          <w:color w:val="2D2D2D"/>
          <w:spacing w:val="-17"/>
          <w:w w:val="105"/>
          <w:sz w:val="24"/>
        </w:rPr>
        <w:t>3</w:t>
      </w:r>
      <w:r>
        <w:rPr>
          <w:color w:val="0A0A0A"/>
          <w:spacing w:val="-29"/>
          <w:w w:val="105"/>
          <w:sz w:val="24"/>
        </w:rPr>
        <w:t>8</w:t>
      </w:r>
      <w:r>
        <w:rPr>
          <w:color w:val="464646"/>
          <w:spacing w:val="1"/>
          <w:w w:val="105"/>
          <w:sz w:val="24"/>
        </w:rPr>
        <w:t>/</w:t>
      </w:r>
      <w:r>
        <w:rPr>
          <w:color w:val="1C1C1C"/>
          <w:w w:val="105"/>
          <w:sz w:val="24"/>
        </w:rPr>
        <w:t>2008</w:t>
      </w:r>
      <w:r>
        <w:rPr>
          <w:color w:val="1C1C1C"/>
          <w:spacing w:val="37"/>
          <w:w w:val="105"/>
          <w:sz w:val="24"/>
        </w:rPr>
        <w:t xml:space="preserve"> </w:t>
      </w:r>
      <w:r>
        <w:rPr>
          <w:color w:val="2D2D2D"/>
          <w:w w:val="105"/>
          <w:sz w:val="24"/>
        </w:rPr>
        <w:t>E</w:t>
      </w:r>
      <w:r>
        <w:rPr>
          <w:color w:val="2D2D2D"/>
          <w:spacing w:val="38"/>
          <w:w w:val="105"/>
          <w:sz w:val="24"/>
        </w:rPr>
        <w:t xml:space="preserve"> </w:t>
      </w:r>
      <w:r>
        <w:rPr>
          <w:color w:val="0A0A0A"/>
          <w:w w:val="105"/>
          <w:sz w:val="24"/>
        </w:rPr>
        <w:t>DÁ</w:t>
      </w:r>
      <w:r>
        <w:rPr>
          <w:color w:val="0A0A0A"/>
          <w:spacing w:val="48"/>
          <w:w w:val="105"/>
          <w:sz w:val="24"/>
        </w:rPr>
        <w:t xml:space="preserve"> </w:t>
      </w:r>
      <w:r>
        <w:rPr>
          <w:color w:val="0A0A0A"/>
          <w:spacing w:val="-6"/>
          <w:w w:val="105"/>
          <w:sz w:val="24"/>
        </w:rPr>
        <w:t>O</w:t>
      </w:r>
      <w:r>
        <w:rPr>
          <w:color w:val="2D2D2D"/>
          <w:spacing w:val="10"/>
          <w:w w:val="105"/>
          <w:sz w:val="24"/>
        </w:rPr>
        <w:t>U</w:t>
      </w:r>
      <w:r>
        <w:rPr>
          <w:color w:val="0A0A0A"/>
          <w:w w:val="105"/>
          <w:sz w:val="24"/>
        </w:rPr>
        <w:t>TR</w:t>
      </w:r>
      <w:r>
        <w:rPr>
          <w:color w:val="0A0A0A"/>
          <w:spacing w:val="1"/>
          <w:w w:val="105"/>
          <w:sz w:val="24"/>
        </w:rPr>
        <w:t>A</w:t>
      </w:r>
      <w:r>
        <w:rPr>
          <w:color w:val="2D2D2D"/>
          <w:w w:val="105"/>
          <w:sz w:val="24"/>
        </w:rPr>
        <w:t>S</w:t>
      </w:r>
      <w:r>
        <w:rPr>
          <w:color w:val="2D2D2D"/>
          <w:w w:val="111"/>
          <w:sz w:val="24"/>
        </w:rPr>
        <w:t xml:space="preserve"> </w:t>
      </w:r>
      <w:r>
        <w:rPr>
          <w:color w:val="0A0A0A"/>
          <w:w w:val="105"/>
          <w:sz w:val="24"/>
        </w:rPr>
        <w:t>PROVIDEN</w:t>
      </w:r>
      <w:r>
        <w:rPr>
          <w:color w:val="0A0A0A"/>
          <w:spacing w:val="-24"/>
          <w:w w:val="105"/>
          <w:sz w:val="24"/>
        </w:rPr>
        <w:t xml:space="preserve"> </w:t>
      </w:r>
      <w:r>
        <w:rPr>
          <w:color w:val="2D2D2D"/>
          <w:spacing w:val="-1"/>
          <w:w w:val="105"/>
          <w:sz w:val="24"/>
        </w:rPr>
        <w:t>CIAS.</w:t>
      </w:r>
    </w:p>
    <w:p w14:paraId="0CFA7E90" w14:textId="77777777" w:rsidR="000B2558" w:rsidRDefault="000B2558" w:rsidP="000B2558">
      <w:pPr>
        <w:spacing w:before="5" w:line="320" w:lineRule="exact"/>
        <w:rPr>
          <w:rFonts w:asciiTheme="minorHAnsi" w:eastAsiaTheme="minorHAnsi" w:hAnsiTheme="minorHAnsi" w:cstheme="minorBidi"/>
          <w:sz w:val="32"/>
          <w:szCs w:val="32"/>
        </w:rPr>
      </w:pPr>
    </w:p>
    <w:p w14:paraId="00D60C25" w14:textId="77777777" w:rsidR="000B2558" w:rsidRPr="000B2558" w:rsidRDefault="000B2558" w:rsidP="000B2558">
      <w:pPr>
        <w:spacing w:line="237" w:lineRule="auto"/>
        <w:ind w:right="105"/>
        <w:jc w:val="both"/>
        <w:rPr>
          <w:b/>
          <w:bCs/>
          <w:sz w:val="24"/>
          <w:szCs w:val="24"/>
        </w:rPr>
      </w:pPr>
      <w:r w:rsidRPr="000B2558">
        <w:rPr>
          <w:b/>
          <w:bCs/>
          <w:color w:val="1C1C1C"/>
          <w:w w:val="105"/>
          <w:sz w:val="24"/>
        </w:rPr>
        <w:t>A</w:t>
      </w:r>
      <w:r w:rsidRPr="000B2558">
        <w:rPr>
          <w:b/>
          <w:bCs/>
          <w:color w:val="1C1C1C"/>
          <w:spacing w:val="40"/>
          <w:w w:val="105"/>
          <w:sz w:val="24"/>
        </w:rPr>
        <w:t xml:space="preserve"> </w:t>
      </w:r>
      <w:r w:rsidRPr="000B2558">
        <w:rPr>
          <w:b/>
          <w:bCs/>
          <w:color w:val="2D2D2D"/>
          <w:w w:val="105"/>
          <w:sz w:val="24"/>
        </w:rPr>
        <w:t>CÂMA</w:t>
      </w:r>
      <w:r w:rsidRPr="000B2558">
        <w:rPr>
          <w:b/>
          <w:bCs/>
          <w:color w:val="0A0A0A"/>
          <w:w w:val="105"/>
          <w:sz w:val="24"/>
        </w:rPr>
        <w:t>RA</w:t>
      </w:r>
      <w:r w:rsidRPr="000B2558">
        <w:rPr>
          <w:b/>
          <w:bCs/>
          <w:color w:val="0A0A0A"/>
          <w:spacing w:val="42"/>
          <w:w w:val="105"/>
          <w:sz w:val="24"/>
        </w:rPr>
        <w:t xml:space="preserve"> </w:t>
      </w:r>
      <w:r w:rsidRPr="000B2558">
        <w:rPr>
          <w:b/>
          <w:bCs/>
          <w:color w:val="1C1C1C"/>
          <w:w w:val="105"/>
          <w:sz w:val="24"/>
        </w:rPr>
        <w:t>MUNICIPAL</w:t>
      </w:r>
      <w:r w:rsidRPr="000B2558">
        <w:rPr>
          <w:b/>
          <w:bCs/>
          <w:color w:val="1C1C1C"/>
          <w:spacing w:val="9"/>
          <w:w w:val="105"/>
          <w:sz w:val="24"/>
        </w:rPr>
        <w:t xml:space="preserve"> </w:t>
      </w:r>
      <w:r w:rsidRPr="000B2558">
        <w:rPr>
          <w:b/>
          <w:bCs/>
          <w:color w:val="0A0A0A"/>
          <w:w w:val="105"/>
          <w:sz w:val="24"/>
        </w:rPr>
        <w:t>D</w:t>
      </w:r>
      <w:r w:rsidRPr="000B2558">
        <w:rPr>
          <w:b/>
          <w:bCs/>
          <w:color w:val="2D2D2D"/>
          <w:w w:val="105"/>
          <w:sz w:val="24"/>
        </w:rPr>
        <w:t>E</w:t>
      </w:r>
      <w:r w:rsidRPr="000B2558">
        <w:rPr>
          <w:b/>
          <w:bCs/>
          <w:color w:val="2D2D2D"/>
          <w:spacing w:val="43"/>
          <w:w w:val="105"/>
          <w:sz w:val="24"/>
        </w:rPr>
        <w:t xml:space="preserve"> </w:t>
      </w:r>
      <w:r w:rsidRPr="000B2558">
        <w:rPr>
          <w:b/>
          <w:bCs/>
          <w:color w:val="1C1C1C"/>
          <w:w w:val="105"/>
          <w:sz w:val="24"/>
        </w:rPr>
        <w:t>FAROL</w:t>
      </w:r>
      <w:r w:rsidRPr="000B2558">
        <w:rPr>
          <w:b/>
          <w:bCs/>
          <w:color w:val="1C1C1C"/>
          <w:spacing w:val="46"/>
          <w:w w:val="105"/>
          <w:sz w:val="24"/>
        </w:rPr>
        <w:t xml:space="preserve"> </w:t>
      </w:r>
      <w:r w:rsidRPr="000B2558">
        <w:rPr>
          <w:b/>
          <w:bCs/>
          <w:color w:val="1C1C1C"/>
          <w:w w:val="105"/>
          <w:sz w:val="24"/>
        </w:rPr>
        <w:t>APROVOU,</w:t>
      </w:r>
      <w:r w:rsidRPr="000B2558">
        <w:rPr>
          <w:b/>
          <w:bCs/>
          <w:color w:val="1C1C1C"/>
          <w:spacing w:val="53"/>
          <w:w w:val="105"/>
          <w:sz w:val="24"/>
        </w:rPr>
        <w:t xml:space="preserve"> </w:t>
      </w:r>
      <w:r w:rsidRPr="000B2558">
        <w:rPr>
          <w:b/>
          <w:bCs/>
          <w:color w:val="2D2D2D"/>
          <w:w w:val="105"/>
          <w:sz w:val="24"/>
        </w:rPr>
        <w:t>E</w:t>
      </w:r>
      <w:r w:rsidRPr="000B2558">
        <w:rPr>
          <w:b/>
          <w:bCs/>
          <w:color w:val="2D2D2D"/>
          <w:spacing w:val="44"/>
          <w:w w:val="105"/>
          <w:sz w:val="24"/>
        </w:rPr>
        <w:t xml:space="preserve"> </w:t>
      </w:r>
      <w:r w:rsidRPr="000B2558">
        <w:rPr>
          <w:b/>
          <w:bCs/>
          <w:color w:val="2D2D2D"/>
          <w:spacing w:val="2"/>
          <w:w w:val="105"/>
          <w:sz w:val="24"/>
        </w:rPr>
        <w:t>EU</w:t>
      </w:r>
      <w:r w:rsidRPr="000B2558">
        <w:rPr>
          <w:b/>
          <w:bCs/>
          <w:color w:val="464646"/>
          <w:spacing w:val="1"/>
          <w:w w:val="105"/>
          <w:sz w:val="24"/>
        </w:rPr>
        <w:t>,</w:t>
      </w:r>
      <w:r w:rsidRPr="000B2558">
        <w:rPr>
          <w:b/>
          <w:bCs/>
          <w:color w:val="464646"/>
          <w:spacing w:val="11"/>
          <w:w w:val="105"/>
          <w:sz w:val="24"/>
        </w:rPr>
        <w:t xml:space="preserve"> </w:t>
      </w:r>
      <w:r w:rsidRPr="000B2558">
        <w:rPr>
          <w:b/>
          <w:bCs/>
          <w:color w:val="1C1C1C"/>
          <w:spacing w:val="1"/>
          <w:w w:val="105"/>
          <w:sz w:val="24"/>
        </w:rPr>
        <w:t>A</w:t>
      </w:r>
      <w:r w:rsidRPr="000B2558">
        <w:rPr>
          <w:b/>
          <w:bCs/>
          <w:color w:val="464646"/>
          <w:spacing w:val="1"/>
          <w:w w:val="105"/>
          <w:sz w:val="24"/>
        </w:rPr>
        <w:t>N</w:t>
      </w:r>
      <w:r w:rsidRPr="000B2558">
        <w:rPr>
          <w:b/>
          <w:bCs/>
          <w:color w:val="1C1C1C"/>
          <w:spacing w:val="1"/>
          <w:w w:val="105"/>
          <w:sz w:val="24"/>
        </w:rPr>
        <w:t>GELA</w:t>
      </w:r>
      <w:r w:rsidRPr="000B2558">
        <w:rPr>
          <w:b/>
          <w:bCs/>
          <w:color w:val="1C1C1C"/>
          <w:spacing w:val="41"/>
          <w:w w:val="105"/>
          <w:sz w:val="24"/>
        </w:rPr>
        <w:t xml:space="preserve"> </w:t>
      </w:r>
      <w:r w:rsidRPr="000B2558">
        <w:rPr>
          <w:b/>
          <w:bCs/>
          <w:color w:val="1C1C1C"/>
          <w:w w:val="105"/>
          <w:sz w:val="24"/>
        </w:rPr>
        <w:t>MARIA</w:t>
      </w:r>
      <w:r w:rsidRPr="000B2558">
        <w:rPr>
          <w:b/>
          <w:bCs/>
          <w:color w:val="1C1C1C"/>
          <w:spacing w:val="56"/>
          <w:w w:val="105"/>
          <w:sz w:val="24"/>
        </w:rPr>
        <w:t xml:space="preserve"> </w:t>
      </w:r>
      <w:r w:rsidRPr="000B2558">
        <w:rPr>
          <w:b/>
          <w:bCs/>
          <w:color w:val="2D2D2D"/>
          <w:w w:val="105"/>
          <w:sz w:val="24"/>
        </w:rPr>
        <w:t>M</w:t>
      </w:r>
      <w:r w:rsidRPr="000B2558">
        <w:rPr>
          <w:b/>
          <w:bCs/>
          <w:color w:val="0A0A0A"/>
          <w:w w:val="105"/>
          <w:sz w:val="24"/>
        </w:rPr>
        <w:t>OREIRA</w:t>
      </w:r>
      <w:r w:rsidRPr="000B2558">
        <w:rPr>
          <w:b/>
          <w:bCs/>
          <w:color w:val="0A0A0A"/>
          <w:spacing w:val="54"/>
          <w:w w:val="105"/>
          <w:sz w:val="24"/>
        </w:rPr>
        <w:t xml:space="preserve"> </w:t>
      </w:r>
      <w:r w:rsidRPr="000B2558">
        <w:rPr>
          <w:b/>
          <w:bCs/>
          <w:color w:val="1C1C1C"/>
          <w:spacing w:val="1"/>
          <w:w w:val="105"/>
          <w:sz w:val="24"/>
        </w:rPr>
        <w:t>KRAUS</w:t>
      </w:r>
      <w:r w:rsidRPr="000B2558">
        <w:rPr>
          <w:b/>
          <w:bCs/>
          <w:color w:val="464646"/>
          <w:w w:val="105"/>
          <w:sz w:val="24"/>
        </w:rPr>
        <w:t>,</w:t>
      </w:r>
      <w:r w:rsidRPr="000B2558">
        <w:rPr>
          <w:b/>
          <w:bCs/>
          <w:color w:val="464646"/>
          <w:spacing w:val="40"/>
          <w:w w:val="141"/>
          <w:sz w:val="24"/>
        </w:rPr>
        <w:t xml:space="preserve"> </w:t>
      </w:r>
      <w:r w:rsidRPr="000B2558">
        <w:rPr>
          <w:b/>
          <w:bCs/>
          <w:color w:val="0A0A0A"/>
          <w:w w:val="105"/>
          <w:sz w:val="24"/>
        </w:rPr>
        <w:t>PREFEITA</w:t>
      </w:r>
      <w:r w:rsidRPr="000B2558">
        <w:rPr>
          <w:b/>
          <w:bCs/>
          <w:color w:val="0A0A0A"/>
          <w:spacing w:val="57"/>
          <w:w w:val="105"/>
          <w:sz w:val="24"/>
        </w:rPr>
        <w:t xml:space="preserve"> </w:t>
      </w:r>
      <w:r w:rsidRPr="000B2558">
        <w:rPr>
          <w:b/>
          <w:bCs/>
          <w:color w:val="1C1C1C"/>
          <w:spacing w:val="-1"/>
          <w:w w:val="105"/>
          <w:sz w:val="24"/>
        </w:rPr>
        <w:t>M</w:t>
      </w:r>
      <w:r w:rsidRPr="000B2558">
        <w:rPr>
          <w:b/>
          <w:bCs/>
          <w:color w:val="464646"/>
          <w:spacing w:val="-1"/>
          <w:w w:val="105"/>
          <w:sz w:val="24"/>
        </w:rPr>
        <w:t>U</w:t>
      </w:r>
      <w:r w:rsidRPr="000B2558">
        <w:rPr>
          <w:b/>
          <w:bCs/>
          <w:color w:val="1C1C1C"/>
          <w:spacing w:val="-1"/>
          <w:w w:val="105"/>
          <w:sz w:val="24"/>
        </w:rPr>
        <w:t>NICIPAL,</w:t>
      </w:r>
      <w:r w:rsidRPr="000B2558">
        <w:rPr>
          <w:b/>
          <w:bCs/>
          <w:color w:val="1C1C1C"/>
          <w:spacing w:val="6"/>
          <w:w w:val="105"/>
          <w:sz w:val="24"/>
        </w:rPr>
        <w:t xml:space="preserve"> </w:t>
      </w:r>
      <w:r w:rsidRPr="000B2558">
        <w:rPr>
          <w:b/>
          <w:bCs/>
          <w:color w:val="464646"/>
          <w:spacing w:val="6"/>
          <w:w w:val="105"/>
          <w:sz w:val="24"/>
        </w:rPr>
        <w:t>N</w:t>
      </w:r>
      <w:r w:rsidRPr="000B2558">
        <w:rPr>
          <w:b/>
          <w:bCs/>
          <w:color w:val="0A0A0A"/>
          <w:spacing w:val="5"/>
          <w:w w:val="105"/>
          <w:sz w:val="24"/>
        </w:rPr>
        <w:t>O</w:t>
      </w:r>
      <w:r w:rsidRPr="000B2558">
        <w:rPr>
          <w:b/>
          <w:bCs/>
          <w:color w:val="0A0A0A"/>
          <w:spacing w:val="39"/>
          <w:w w:val="105"/>
          <w:sz w:val="24"/>
        </w:rPr>
        <w:t xml:space="preserve"> </w:t>
      </w:r>
      <w:r w:rsidRPr="000B2558">
        <w:rPr>
          <w:b/>
          <w:bCs/>
          <w:color w:val="1C1C1C"/>
          <w:w w:val="105"/>
          <w:sz w:val="24"/>
        </w:rPr>
        <w:t>USO</w:t>
      </w:r>
      <w:r w:rsidRPr="000B2558">
        <w:rPr>
          <w:b/>
          <w:bCs/>
          <w:color w:val="1C1C1C"/>
          <w:spacing w:val="2"/>
          <w:w w:val="105"/>
          <w:sz w:val="24"/>
        </w:rPr>
        <w:t xml:space="preserve"> </w:t>
      </w:r>
      <w:r w:rsidRPr="000B2558">
        <w:rPr>
          <w:b/>
          <w:bCs/>
          <w:color w:val="0A0A0A"/>
          <w:spacing w:val="3"/>
          <w:w w:val="105"/>
          <w:sz w:val="24"/>
        </w:rPr>
        <w:t>DA</w:t>
      </w:r>
      <w:r w:rsidRPr="000B2558">
        <w:rPr>
          <w:b/>
          <w:bCs/>
          <w:color w:val="2D2D2D"/>
          <w:spacing w:val="2"/>
          <w:w w:val="105"/>
          <w:sz w:val="24"/>
        </w:rPr>
        <w:t>S</w:t>
      </w:r>
      <w:r w:rsidRPr="000B2558">
        <w:rPr>
          <w:b/>
          <w:bCs/>
          <w:color w:val="2D2D2D"/>
          <w:spacing w:val="27"/>
          <w:w w:val="105"/>
          <w:sz w:val="24"/>
        </w:rPr>
        <w:t xml:space="preserve"> </w:t>
      </w:r>
      <w:r w:rsidRPr="000B2558">
        <w:rPr>
          <w:b/>
          <w:bCs/>
          <w:color w:val="1C1C1C"/>
          <w:w w:val="105"/>
          <w:sz w:val="24"/>
        </w:rPr>
        <w:t>ATRIB</w:t>
      </w:r>
      <w:r w:rsidRPr="000B2558">
        <w:rPr>
          <w:b/>
          <w:bCs/>
          <w:color w:val="464646"/>
          <w:w w:val="105"/>
          <w:sz w:val="24"/>
        </w:rPr>
        <w:t>U</w:t>
      </w:r>
      <w:r w:rsidRPr="000B2558">
        <w:rPr>
          <w:b/>
          <w:bCs/>
          <w:color w:val="0A0A0A"/>
          <w:w w:val="105"/>
          <w:sz w:val="24"/>
        </w:rPr>
        <w:t>I</w:t>
      </w:r>
      <w:r w:rsidRPr="000B2558">
        <w:rPr>
          <w:b/>
          <w:bCs/>
          <w:color w:val="2D2D2D"/>
          <w:w w:val="105"/>
          <w:sz w:val="24"/>
        </w:rPr>
        <w:t>Ç</w:t>
      </w:r>
      <w:r w:rsidRPr="000B2558">
        <w:rPr>
          <w:b/>
          <w:bCs/>
          <w:color w:val="0A0A0A"/>
          <w:w w:val="105"/>
          <w:sz w:val="24"/>
        </w:rPr>
        <w:t>ÕES</w:t>
      </w:r>
      <w:r w:rsidRPr="000B2558">
        <w:rPr>
          <w:b/>
          <w:bCs/>
          <w:color w:val="0A0A0A"/>
          <w:spacing w:val="41"/>
          <w:w w:val="105"/>
          <w:sz w:val="24"/>
        </w:rPr>
        <w:t xml:space="preserve"> </w:t>
      </w:r>
      <w:r w:rsidRPr="000B2558">
        <w:rPr>
          <w:b/>
          <w:bCs/>
          <w:color w:val="0A0A0A"/>
          <w:spacing w:val="-5"/>
          <w:w w:val="105"/>
          <w:sz w:val="24"/>
        </w:rPr>
        <w:t>L</w:t>
      </w:r>
      <w:r w:rsidRPr="000B2558">
        <w:rPr>
          <w:b/>
          <w:bCs/>
          <w:color w:val="2D2D2D"/>
          <w:spacing w:val="-6"/>
          <w:w w:val="105"/>
          <w:sz w:val="24"/>
        </w:rPr>
        <w:t>EGA</w:t>
      </w:r>
      <w:r w:rsidRPr="000B2558">
        <w:rPr>
          <w:b/>
          <w:bCs/>
          <w:color w:val="0A0A0A"/>
          <w:spacing w:val="-5"/>
          <w:w w:val="105"/>
          <w:sz w:val="24"/>
        </w:rPr>
        <w:t>I</w:t>
      </w:r>
      <w:r w:rsidRPr="000B2558">
        <w:rPr>
          <w:b/>
          <w:bCs/>
          <w:color w:val="2D2D2D"/>
          <w:spacing w:val="-5"/>
          <w:w w:val="105"/>
          <w:sz w:val="24"/>
        </w:rPr>
        <w:t>S</w:t>
      </w:r>
      <w:r w:rsidRPr="000B2558">
        <w:rPr>
          <w:b/>
          <w:bCs/>
          <w:color w:val="464646"/>
          <w:spacing w:val="-4"/>
          <w:w w:val="105"/>
          <w:sz w:val="24"/>
        </w:rPr>
        <w:t>,</w:t>
      </w:r>
      <w:r w:rsidRPr="000B2558">
        <w:rPr>
          <w:b/>
          <w:bCs/>
          <w:color w:val="464646"/>
          <w:spacing w:val="21"/>
          <w:w w:val="105"/>
          <w:sz w:val="24"/>
        </w:rPr>
        <w:t xml:space="preserve"> </w:t>
      </w:r>
      <w:r w:rsidRPr="000B2558">
        <w:rPr>
          <w:b/>
          <w:bCs/>
          <w:color w:val="2D2D2D"/>
          <w:spacing w:val="1"/>
          <w:w w:val="105"/>
          <w:sz w:val="24"/>
        </w:rPr>
        <w:t>SA</w:t>
      </w:r>
      <w:r w:rsidRPr="000B2558">
        <w:rPr>
          <w:b/>
          <w:bCs/>
          <w:color w:val="464646"/>
          <w:spacing w:val="1"/>
          <w:w w:val="105"/>
          <w:sz w:val="24"/>
        </w:rPr>
        <w:t>N</w:t>
      </w:r>
      <w:r w:rsidRPr="000B2558">
        <w:rPr>
          <w:b/>
          <w:bCs/>
          <w:color w:val="1C1C1C"/>
          <w:spacing w:val="1"/>
          <w:w w:val="105"/>
          <w:sz w:val="24"/>
        </w:rPr>
        <w:t>CIONO</w:t>
      </w:r>
      <w:r w:rsidRPr="000B2558">
        <w:rPr>
          <w:b/>
          <w:bCs/>
          <w:color w:val="1C1C1C"/>
          <w:spacing w:val="48"/>
          <w:w w:val="105"/>
          <w:sz w:val="24"/>
        </w:rPr>
        <w:t xml:space="preserve"> </w:t>
      </w:r>
      <w:r w:rsidRPr="000B2558">
        <w:rPr>
          <w:b/>
          <w:bCs/>
          <w:color w:val="1C1C1C"/>
          <w:w w:val="105"/>
          <w:sz w:val="24"/>
        </w:rPr>
        <w:t>A</w:t>
      </w:r>
      <w:r w:rsidRPr="000B2558">
        <w:rPr>
          <w:b/>
          <w:bCs/>
          <w:color w:val="1C1C1C"/>
          <w:spacing w:val="53"/>
          <w:w w:val="105"/>
          <w:sz w:val="24"/>
        </w:rPr>
        <w:t xml:space="preserve"> </w:t>
      </w:r>
      <w:r w:rsidRPr="000B2558">
        <w:rPr>
          <w:b/>
          <w:bCs/>
          <w:color w:val="2D2D2D"/>
          <w:w w:val="105"/>
          <w:sz w:val="24"/>
        </w:rPr>
        <w:t>SEG</w:t>
      </w:r>
      <w:r w:rsidRPr="000B2558">
        <w:rPr>
          <w:b/>
          <w:bCs/>
          <w:color w:val="464646"/>
          <w:w w:val="105"/>
          <w:sz w:val="24"/>
        </w:rPr>
        <w:t>U</w:t>
      </w:r>
      <w:r w:rsidRPr="000B2558">
        <w:rPr>
          <w:b/>
          <w:bCs/>
          <w:color w:val="0A0A0A"/>
          <w:w w:val="105"/>
          <w:sz w:val="24"/>
        </w:rPr>
        <w:t>INTE</w:t>
      </w:r>
      <w:r w:rsidRPr="000B2558">
        <w:rPr>
          <w:b/>
          <w:bCs/>
          <w:color w:val="0A0A0A"/>
          <w:spacing w:val="57"/>
          <w:w w:val="105"/>
          <w:sz w:val="24"/>
        </w:rPr>
        <w:t xml:space="preserve"> </w:t>
      </w:r>
      <w:r w:rsidRPr="000B2558">
        <w:rPr>
          <w:b/>
          <w:bCs/>
          <w:color w:val="0A0A0A"/>
          <w:w w:val="105"/>
          <w:sz w:val="24"/>
        </w:rPr>
        <w:t>LEI</w:t>
      </w:r>
      <w:r w:rsidRPr="000B2558">
        <w:rPr>
          <w:b/>
          <w:bCs/>
          <w:color w:val="0A0A0A"/>
          <w:spacing w:val="29"/>
          <w:w w:val="110"/>
          <w:sz w:val="24"/>
        </w:rPr>
        <w:t xml:space="preserve"> </w:t>
      </w:r>
      <w:r w:rsidRPr="000B2558">
        <w:rPr>
          <w:b/>
          <w:bCs/>
          <w:color w:val="2D2D2D"/>
          <w:spacing w:val="1"/>
          <w:w w:val="105"/>
          <w:sz w:val="24"/>
        </w:rPr>
        <w:t>C</w:t>
      </w:r>
      <w:r w:rsidRPr="000B2558">
        <w:rPr>
          <w:b/>
          <w:bCs/>
          <w:color w:val="0A0A0A"/>
          <w:spacing w:val="1"/>
          <w:w w:val="105"/>
          <w:sz w:val="24"/>
        </w:rPr>
        <w:t>O</w:t>
      </w:r>
      <w:r w:rsidRPr="000B2558">
        <w:rPr>
          <w:b/>
          <w:bCs/>
          <w:color w:val="2D2D2D"/>
          <w:spacing w:val="2"/>
          <w:w w:val="105"/>
          <w:sz w:val="24"/>
        </w:rPr>
        <w:t>M</w:t>
      </w:r>
      <w:r w:rsidRPr="000B2558">
        <w:rPr>
          <w:b/>
          <w:bCs/>
          <w:color w:val="0A0A0A"/>
          <w:spacing w:val="2"/>
          <w:w w:val="105"/>
          <w:sz w:val="24"/>
        </w:rPr>
        <w:t>PLE</w:t>
      </w:r>
      <w:r w:rsidRPr="000B2558">
        <w:rPr>
          <w:b/>
          <w:bCs/>
          <w:color w:val="2D2D2D"/>
          <w:spacing w:val="2"/>
          <w:w w:val="105"/>
          <w:sz w:val="24"/>
        </w:rPr>
        <w:t>MEN</w:t>
      </w:r>
      <w:r w:rsidRPr="000B2558">
        <w:rPr>
          <w:b/>
          <w:bCs/>
          <w:color w:val="0A0A0A"/>
          <w:spacing w:val="2"/>
          <w:w w:val="105"/>
          <w:sz w:val="24"/>
        </w:rPr>
        <w:t>TAR:</w:t>
      </w:r>
    </w:p>
    <w:p w14:paraId="2E9C92E7" w14:textId="77777777" w:rsidR="000B2558" w:rsidRPr="000B2558" w:rsidRDefault="000B2558" w:rsidP="000B2558">
      <w:pPr>
        <w:spacing w:before="14" w:line="300" w:lineRule="exact"/>
        <w:rPr>
          <w:rFonts w:asciiTheme="minorHAnsi" w:eastAsiaTheme="minorHAnsi" w:hAnsiTheme="minorHAnsi" w:cstheme="minorBidi"/>
          <w:sz w:val="22"/>
          <w:szCs w:val="22"/>
        </w:rPr>
      </w:pPr>
    </w:p>
    <w:p w14:paraId="47BC68E2" w14:textId="2FA20570" w:rsidR="000B2558" w:rsidRDefault="000B2558" w:rsidP="000B2558">
      <w:pPr>
        <w:pStyle w:val="Corpodetexto"/>
        <w:spacing w:line="280" w:lineRule="auto"/>
        <w:ind w:right="135" w:firstLine="699"/>
        <w:rPr>
          <w:b w:val="0"/>
          <w:bCs w:val="0"/>
          <w:color w:val="464646"/>
          <w:w w:val="105"/>
          <w:sz w:val="22"/>
          <w:szCs w:val="22"/>
        </w:rPr>
      </w:pPr>
      <w:r w:rsidRPr="000B2558">
        <w:rPr>
          <w:color w:val="1C1C1C"/>
          <w:w w:val="105"/>
          <w:sz w:val="22"/>
          <w:szCs w:val="22"/>
        </w:rPr>
        <w:t>Art.</w:t>
      </w:r>
      <w:r w:rsidRPr="000B2558">
        <w:rPr>
          <w:color w:val="1C1C1C"/>
          <w:spacing w:val="-7"/>
          <w:w w:val="105"/>
          <w:sz w:val="22"/>
          <w:szCs w:val="22"/>
        </w:rPr>
        <w:t xml:space="preserve"> </w:t>
      </w:r>
      <w:r w:rsidRPr="000B2558">
        <w:rPr>
          <w:color w:val="0A0A0A"/>
          <w:spacing w:val="-43"/>
          <w:w w:val="105"/>
          <w:sz w:val="22"/>
          <w:szCs w:val="22"/>
        </w:rPr>
        <w:t>1</w:t>
      </w:r>
      <w:r w:rsidRPr="000B2558">
        <w:rPr>
          <w:color w:val="464646"/>
          <w:w w:val="105"/>
          <w:sz w:val="22"/>
          <w:szCs w:val="22"/>
        </w:rPr>
        <w:t>°</w:t>
      </w:r>
      <w:r w:rsidRPr="000B2558">
        <w:rPr>
          <w:b w:val="0"/>
          <w:bCs w:val="0"/>
          <w:color w:val="464646"/>
          <w:spacing w:val="-18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2D2D2D"/>
          <w:w w:val="105"/>
          <w:sz w:val="22"/>
          <w:szCs w:val="22"/>
        </w:rPr>
        <w:t>-</w:t>
      </w:r>
      <w:r w:rsidRPr="000B2558">
        <w:rPr>
          <w:b w:val="0"/>
          <w:bCs w:val="0"/>
          <w:color w:val="2D2D2D"/>
          <w:spacing w:val="-14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2D2D2D"/>
          <w:w w:val="105"/>
          <w:sz w:val="22"/>
          <w:szCs w:val="22"/>
        </w:rPr>
        <w:t>F</w:t>
      </w:r>
      <w:r w:rsidRPr="000B2558">
        <w:rPr>
          <w:b w:val="0"/>
          <w:bCs w:val="0"/>
          <w:color w:val="2D2D2D"/>
          <w:spacing w:val="4"/>
          <w:w w:val="105"/>
          <w:sz w:val="22"/>
          <w:szCs w:val="22"/>
        </w:rPr>
        <w:t>i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ca</w:t>
      </w:r>
      <w:r w:rsidRPr="000B2558">
        <w:rPr>
          <w:b w:val="0"/>
          <w:bCs w:val="0"/>
          <w:color w:val="464646"/>
          <w:spacing w:val="-12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concedida</w:t>
      </w:r>
      <w:r w:rsidRPr="000B2558">
        <w:rPr>
          <w:b w:val="0"/>
          <w:bCs w:val="0"/>
          <w:color w:val="464646"/>
          <w:spacing w:val="2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a</w:t>
      </w:r>
      <w:r w:rsidRPr="000B2558">
        <w:rPr>
          <w:b w:val="0"/>
          <w:bCs w:val="0"/>
          <w:color w:val="464646"/>
          <w:spacing w:val="-15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revisão</w:t>
      </w:r>
      <w:r w:rsidRPr="000B2558">
        <w:rPr>
          <w:b w:val="0"/>
          <w:bCs w:val="0"/>
          <w:color w:val="464646"/>
          <w:spacing w:val="4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geral</w:t>
      </w:r>
      <w:r w:rsidRPr="000B2558">
        <w:rPr>
          <w:b w:val="0"/>
          <w:bCs w:val="0"/>
          <w:color w:val="464646"/>
          <w:spacing w:val="-2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anual</w:t>
      </w:r>
      <w:r w:rsidRPr="000B2558">
        <w:rPr>
          <w:b w:val="0"/>
          <w:bCs w:val="0"/>
          <w:color w:val="464646"/>
          <w:spacing w:val="-1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spacing w:val="5"/>
          <w:w w:val="105"/>
          <w:sz w:val="22"/>
          <w:szCs w:val="22"/>
        </w:rPr>
        <w:t>d</w:t>
      </w:r>
      <w:r w:rsidRPr="000B2558">
        <w:rPr>
          <w:b w:val="0"/>
          <w:bCs w:val="0"/>
          <w:color w:val="2D2D2D"/>
          <w:w w:val="105"/>
          <w:sz w:val="22"/>
          <w:szCs w:val="22"/>
        </w:rPr>
        <w:t>e</w:t>
      </w:r>
      <w:r w:rsidRPr="000B2558">
        <w:rPr>
          <w:b w:val="0"/>
          <w:bCs w:val="0"/>
          <w:color w:val="2D2D2D"/>
          <w:spacing w:val="-21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spacing w:val="9"/>
          <w:w w:val="105"/>
          <w:sz w:val="22"/>
          <w:szCs w:val="22"/>
        </w:rPr>
        <w:t>4</w:t>
      </w:r>
      <w:r w:rsidRPr="000B2558">
        <w:rPr>
          <w:b w:val="0"/>
          <w:bCs w:val="0"/>
          <w:color w:val="797979"/>
          <w:spacing w:val="-18"/>
          <w:w w:val="105"/>
          <w:sz w:val="22"/>
          <w:szCs w:val="22"/>
        </w:rPr>
        <w:t>,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3</w:t>
      </w:r>
      <w:r w:rsidRPr="000B2558">
        <w:rPr>
          <w:b w:val="0"/>
          <w:bCs w:val="0"/>
          <w:color w:val="464646"/>
          <w:spacing w:val="-7"/>
          <w:w w:val="105"/>
          <w:sz w:val="22"/>
          <w:szCs w:val="22"/>
        </w:rPr>
        <w:t>1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%</w:t>
      </w:r>
      <w:r w:rsidRPr="000B2558">
        <w:rPr>
          <w:b w:val="0"/>
          <w:bCs w:val="0"/>
          <w:color w:val="464646"/>
          <w:spacing w:val="-10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626262"/>
          <w:spacing w:val="-6"/>
          <w:w w:val="105"/>
          <w:sz w:val="22"/>
          <w:szCs w:val="22"/>
        </w:rPr>
        <w:t>(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quatro</w:t>
      </w:r>
      <w:r w:rsidRPr="000B2558">
        <w:rPr>
          <w:b w:val="0"/>
          <w:bCs w:val="0"/>
          <w:color w:val="464646"/>
          <w:spacing w:val="-13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1C1C1C"/>
          <w:spacing w:val="-3"/>
          <w:w w:val="105"/>
          <w:sz w:val="22"/>
          <w:szCs w:val="22"/>
        </w:rPr>
        <w:t>i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n</w:t>
      </w:r>
      <w:r w:rsidRPr="000B2558">
        <w:rPr>
          <w:b w:val="0"/>
          <w:bCs w:val="0"/>
          <w:color w:val="464646"/>
          <w:spacing w:val="13"/>
          <w:w w:val="105"/>
          <w:sz w:val="22"/>
          <w:szCs w:val="22"/>
        </w:rPr>
        <w:t>t</w:t>
      </w:r>
      <w:r w:rsidRPr="000B2558">
        <w:rPr>
          <w:b w:val="0"/>
          <w:bCs w:val="0"/>
          <w:color w:val="2D2D2D"/>
          <w:w w:val="105"/>
          <w:sz w:val="22"/>
          <w:szCs w:val="22"/>
        </w:rPr>
        <w:t>e</w:t>
      </w:r>
      <w:r w:rsidRPr="000B2558">
        <w:rPr>
          <w:b w:val="0"/>
          <w:bCs w:val="0"/>
          <w:color w:val="2D2D2D"/>
          <w:spacing w:val="-2"/>
          <w:w w:val="105"/>
          <w:sz w:val="22"/>
          <w:szCs w:val="22"/>
        </w:rPr>
        <w:t>i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ros</w:t>
      </w:r>
      <w:r w:rsidRPr="000B2558">
        <w:rPr>
          <w:b w:val="0"/>
          <w:bCs w:val="0"/>
          <w:color w:val="464646"/>
          <w:spacing w:val="-3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e</w:t>
      </w:r>
      <w:r w:rsidRPr="000B2558">
        <w:rPr>
          <w:b w:val="0"/>
          <w:bCs w:val="0"/>
          <w:color w:val="464646"/>
          <w:spacing w:val="-21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tr</w:t>
      </w:r>
      <w:r w:rsidRPr="000B2558">
        <w:rPr>
          <w:b w:val="0"/>
          <w:bCs w:val="0"/>
          <w:color w:val="464646"/>
          <w:spacing w:val="15"/>
          <w:w w:val="105"/>
          <w:sz w:val="22"/>
          <w:szCs w:val="22"/>
        </w:rPr>
        <w:t>i</w:t>
      </w:r>
      <w:r w:rsidRPr="000B2558">
        <w:rPr>
          <w:b w:val="0"/>
          <w:bCs w:val="0"/>
          <w:color w:val="2D2D2D"/>
          <w:w w:val="105"/>
          <w:sz w:val="22"/>
          <w:szCs w:val="22"/>
        </w:rPr>
        <w:t>n</w:t>
      </w:r>
      <w:r w:rsidRPr="000B2558">
        <w:rPr>
          <w:b w:val="0"/>
          <w:bCs w:val="0"/>
          <w:color w:val="2D2D2D"/>
          <w:spacing w:val="3"/>
          <w:w w:val="105"/>
          <w:sz w:val="22"/>
          <w:szCs w:val="22"/>
        </w:rPr>
        <w:t>t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a</w:t>
      </w:r>
      <w:r w:rsidRPr="000B2558">
        <w:rPr>
          <w:b w:val="0"/>
          <w:bCs w:val="0"/>
          <w:color w:val="464646"/>
          <w:spacing w:val="-24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2D2D2D"/>
          <w:w w:val="105"/>
          <w:sz w:val="22"/>
          <w:szCs w:val="22"/>
        </w:rPr>
        <w:t>e</w:t>
      </w:r>
      <w:r w:rsidRPr="000B2558">
        <w:rPr>
          <w:b w:val="0"/>
          <w:bCs w:val="0"/>
          <w:color w:val="2D2D2D"/>
          <w:spacing w:val="-21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um</w:t>
      </w:r>
      <w:r w:rsidRPr="000B2558">
        <w:rPr>
          <w:b w:val="0"/>
          <w:bCs w:val="0"/>
          <w:color w:val="464646"/>
          <w:spacing w:val="-4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spacing w:val="-5"/>
          <w:w w:val="105"/>
          <w:sz w:val="22"/>
          <w:szCs w:val="22"/>
        </w:rPr>
        <w:t>c</w:t>
      </w:r>
      <w:r w:rsidRPr="000B2558">
        <w:rPr>
          <w:b w:val="0"/>
          <w:bCs w:val="0"/>
          <w:color w:val="2D2D2D"/>
          <w:spacing w:val="-6"/>
          <w:w w:val="105"/>
          <w:sz w:val="22"/>
          <w:szCs w:val="22"/>
        </w:rPr>
        <w:t>e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n</w:t>
      </w:r>
      <w:r w:rsidRPr="000B2558">
        <w:rPr>
          <w:b w:val="0"/>
          <w:bCs w:val="0"/>
          <w:color w:val="464646"/>
          <w:spacing w:val="13"/>
          <w:w w:val="105"/>
          <w:sz w:val="22"/>
          <w:szCs w:val="22"/>
        </w:rPr>
        <w:t>t</w:t>
      </w:r>
      <w:r w:rsidRPr="000B2558">
        <w:rPr>
          <w:b w:val="0"/>
          <w:bCs w:val="0"/>
          <w:color w:val="2D2D2D"/>
          <w:spacing w:val="-5"/>
          <w:w w:val="105"/>
          <w:sz w:val="22"/>
          <w:szCs w:val="22"/>
        </w:rPr>
        <w:t>é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simos</w:t>
      </w:r>
      <w:r w:rsidRPr="000B2558">
        <w:rPr>
          <w:b w:val="0"/>
          <w:bCs w:val="0"/>
          <w:color w:val="464646"/>
          <w:spacing w:val="-15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por</w:t>
      </w:r>
      <w:r w:rsidRPr="000B2558">
        <w:rPr>
          <w:b w:val="0"/>
          <w:bCs w:val="0"/>
          <w:color w:val="464646"/>
          <w:spacing w:val="-1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ce</w:t>
      </w:r>
      <w:r w:rsidRPr="000B2558">
        <w:rPr>
          <w:b w:val="0"/>
          <w:bCs w:val="0"/>
          <w:color w:val="464646"/>
          <w:spacing w:val="8"/>
          <w:w w:val="105"/>
          <w:sz w:val="22"/>
          <w:szCs w:val="22"/>
        </w:rPr>
        <w:t>n</w:t>
      </w:r>
      <w:r w:rsidRPr="000B2558">
        <w:rPr>
          <w:b w:val="0"/>
          <w:bCs w:val="0"/>
          <w:color w:val="2D2D2D"/>
          <w:spacing w:val="10"/>
          <w:w w:val="105"/>
          <w:sz w:val="22"/>
          <w:szCs w:val="22"/>
        </w:rPr>
        <w:t>t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o)</w:t>
      </w:r>
      <w:r w:rsidRPr="000B2558">
        <w:rPr>
          <w:b w:val="0"/>
          <w:bCs w:val="0"/>
          <w:color w:val="464646"/>
          <w:w w:val="101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no</w:t>
      </w:r>
      <w:r w:rsidRPr="000B2558">
        <w:rPr>
          <w:b w:val="0"/>
          <w:bCs w:val="0"/>
          <w:color w:val="464646"/>
          <w:spacing w:val="-14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v</w:t>
      </w:r>
      <w:r w:rsidRPr="000B2558">
        <w:rPr>
          <w:b w:val="0"/>
          <w:bCs w:val="0"/>
          <w:color w:val="2D2D2D"/>
          <w:w w:val="105"/>
          <w:sz w:val="22"/>
          <w:szCs w:val="22"/>
        </w:rPr>
        <w:t>e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ncimen</w:t>
      </w:r>
      <w:r w:rsidRPr="000B2558">
        <w:rPr>
          <w:b w:val="0"/>
          <w:bCs w:val="0"/>
          <w:color w:val="2D2D2D"/>
          <w:spacing w:val="4"/>
          <w:w w:val="105"/>
          <w:sz w:val="22"/>
          <w:szCs w:val="22"/>
        </w:rPr>
        <w:t>t</w:t>
      </w:r>
      <w:r w:rsidRPr="000B2558">
        <w:rPr>
          <w:b w:val="0"/>
          <w:bCs w:val="0"/>
          <w:color w:val="464646"/>
          <w:spacing w:val="4"/>
          <w:w w:val="105"/>
          <w:sz w:val="22"/>
          <w:szCs w:val="22"/>
        </w:rPr>
        <w:t>o</w:t>
      </w:r>
      <w:r w:rsidRPr="000B2558">
        <w:rPr>
          <w:b w:val="0"/>
          <w:bCs w:val="0"/>
          <w:color w:val="464646"/>
          <w:spacing w:val="-13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dos</w:t>
      </w:r>
      <w:r w:rsidRPr="000B2558">
        <w:rPr>
          <w:b w:val="0"/>
          <w:bCs w:val="0"/>
          <w:color w:val="464646"/>
          <w:spacing w:val="1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cargos</w:t>
      </w:r>
      <w:r w:rsidRPr="000B2558">
        <w:rPr>
          <w:b w:val="0"/>
          <w:bCs w:val="0"/>
          <w:color w:val="464646"/>
          <w:spacing w:val="-2"/>
          <w:w w:val="105"/>
          <w:sz w:val="22"/>
          <w:szCs w:val="22"/>
        </w:rPr>
        <w:t xml:space="preserve"> e</w:t>
      </w:r>
      <w:r w:rsidRPr="000B2558">
        <w:rPr>
          <w:b w:val="0"/>
          <w:bCs w:val="0"/>
          <w:color w:val="2D2D2D"/>
          <w:spacing w:val="-3"/>
          <w:w w:val="105"/>
          <w:sz w:val="22"/>
          <w:szCs w:val="22"/>
        </w:rPr>
        <w:t>fe</w:t>
      </w:r>
      <w:r w:rsidRPr="000B2558">
        <w:rPr>
          <w:b w:val="0"/>
          <w:bCs w:val="0"/>
          <w:color w:val="464646"/>
          <w:spacing w:val="-3"/>
          <w:w w:val="105"/>
          <w:sz w:val="22"/>
          <w:szCs w:val="22"/>
        </w:rPr>
        <w:t>tivos</w:t>
      </w:r>
      <w:r w:rsidRPr="000B2558">
        <w:rPr>
          <w:b w:val="0"/>
          <w:bCs w:val="0"/>
          <w:color w:val="464646"/>
          <w:w w:val="105"/>
          <w:sz w:val="22"/>
          <w:szCs w:val="22"/>
        </w:rPr>
        <w:t xml:space="preserve"> do</w:t>
      </w:r>
      <w:r w:rsidRPr="000B2558">
        <w:rPr>
          <w:b w:val="0"/>
          <w:bCs w:val="0"/>
          <w:color w:val="464646"/>
          <w:spacing w:val="-11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quadro</w:t>
      </w:r>
      <w:r w:rsidRPr="000B2558">
        <w:rPr>
          <w:b w:val="0"/>
          <w:bCs w:val="0"/>
          <w:color w:val="464646"/>
          <w:spacing w:val="-12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spacing w:val="-3"/>
          <w:w w:val="105"/>
          <w:sz w:val="22"/>
          <w:szCs w:val="22"/>
        </w:rPr>
        <w:t>g</w:t>
      </w:r>
      <w:r w:rsidRPr="000B2558">
        <w:rPr>
          <w:b w:val="0"/>
          <w:bCs w:val="0"/>
          <w:color w:val="2D2D2D"/>
          <w:spacing w:val="-3"/>
          <w:w w:val="105"/>
          <w:sz w:val="22"/>
          <w:szCs w:val="22"/>
        </w:rPr>
        <w:t>e</w:t>
      </w:r>
      <w:r w:rsidRPr="000B2558">
        <w:rPr>
          <w:b w:val="0"/>
          <w:bCs w:val="0"/>
          <w:color w:val="464646"/>
          <w:spacing w:val="-4"/>
          <w:w w:val="105"/>
          <w:sz w:val="22"/>
          <w:szCs w:val="22"/>
        </w:rPr>
        <w:t>ral,</w:t>
      </w:r>
      <w:r w:rsidRPr="000B2558">
        <w:rPr>
          <w:b w:val="0"/>
          <w:bCs w:val="0"/>
          <w:color w:val="464646"/>
          <w:w w:val="105"/>
          <w:sz w:val="22"/>
          <w:szCs w:val="22"/>
        </w:rPr>
        <w:t xml:space="preserve"> quadro</w:t>
      </w:r>
      <w:r w:rsidRPr="000B2558">
        <w:rPr>
          <w:b w:val="0"/>
          <w:bCs w:val="0"/>
          <w:color w:val="464646"/>
          <w:spacing w:val="-1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do</w:t>
      </w:r>
      <w:r w:rsidRPr="000B2558">
        <w:rPr>
          <w:b w:val="0"/>
          <w:bCs w:val="0"/>
          <w:color w:val="464646"/>
          <w:spacing w:val="-19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2D2D2D"/>
          <w:spacing w:val="-1"/>
          <w:w w:val="105"/>
          <w:sz w:val="22"/>
          <w:szCs w:val="22"/>
        </w:rPr>
        <w:t>m</w:t>
      </w:r>
      <w:r w:rsidRPr="000B2558">
        <w:rPr>
          <w:b w:val="0"/>
          <w:bCs w:val="0"/>
          <w:color w:val="464646"/>
          <w:spacing w:val="-1"/>
          <w:w w:val="105"/>
          <w:sz w:val="22"/>
          <w:szCs w:val="22"/>
        </w:rPr>
        <w:t>agist</w:t>
      </w:r>
      <w:r w:rsidRPr="000B2558">
        <w:rPr>
          <w:b w:val="0"/>
          <w:bCs w:val="0"/>
          <w:color w:val="2D2D2D"/>
          <w:spacing w:val="-2"/>
          <w:w w:val="105"/>
          <w:sz w:val="22"/>
          <w:szCs w:val="22"/>
        </w:rPr>
        <w:t>é</w:t>
      </w:r>
      <w:r w:rsidRPr="000B2558">
        <w:rPr>
          <w:b w:val="0"/>
          <w:bCs w:val="0"/>
          <w:color w:val="464646"/>
          <w:spacing w:val="-1"/>
          <w:w w:val="105"/>
          <w:sz w:val="22"/>
          <w:szCs w:val="22"/>
        </w:rPr>
        <w:t>r</w:t>
      </w:r>
      <w:r w:rsidRPr="000B2558">
        <w:rPr>
          <w:b w:val="0"/>
          <w:bCs w:val="0"/>
          <w:color w:val="1C1C1C"/>
          <w:spacing w:val="-1"/>
          <w:w w:val="105"/>
          <w:sz w:val="22"/>
          <w:szCs w:val="22"/>
        </w:rPr>
        <w:t>i</w:t>
      </w:r>
      <w:r w:rsidRPr="000B2558">
        <w:rPr>
          <w:b w:val="0"/>
          <w:bCs w:val="0"/>
          <w:color w:val="464646"/>
          <w:spacing w:val="-1"/>
          <w:w w:val="105"/>
          <w:sz w:val="22"/>
          <w:szCs w:val="22"/>
        </w:rPr>
        <w:t>o</w:t>
      </w:r>
      <w:r w:rsidRPr="000B2558">
        <w:rPr>
          <w:b w:val="0"/>
          <w:bCs w:val="0"/>
          <w:color w:val="797979"/>
          <w:spacing w:val="-1"/>
          <w:w w:val="105"/>
          <w:sz w:val="22"/>
          <w:szCs w:val="22"/>
        </w:rPr>
        <w:t>,</w:t>
      </w:r>
      <w:r w:rsidRPr="000B2558">
        <w:rPr>
          <w:b w:val="0"/>
          <w:bCs w:val="0"/>
          <w:color w:val="797979"/>
          <w:spacing w:val="-31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aos</w:t>
      </w:r>
      <w:r w:rsidRPr="000B2558">
        <w:rPr>
          <w:b w:val="0"/>
          <w:bCs w:val="0"/>
          <w:color w:val="464646"/>
          <w:spacing w:val="-10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empregos</w:t>
      </w:r>
      <w:r w:rsidRPr="000B2558">
        <w:rPr>
          <w:b w:val="0"/>
          <w:bCs w:val="0"/>
          <w:color w:val="464646"/>
          <w:spacing w:val="-9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públicos</w:t>
      </w:r>
      <w:r w:rsidRPr="000B2558">
        <w:rPr>
          <w:b w:val="0"/>
          <w:bCs w:val="0"/>
          <w:color w:val="464646"/>
          <w:spacing w:val="6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e</w:t>
      </w:r>
      <w:r w:rsidRPr="000B2558">
        <w:rPr>
          <w:b w:val="0"/>
          <w:bCs w:val="0"/>
          <w:color w:val="464646"/>
          <w:spacing w:val="-13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aos</w:t>
      </w:r>
      <w:r w:rsidRPr="000B2558">
        <w:rPr>
          <w:b w:val="0"/>
          <w:bCs w:val="0"/>
          <w:color w:val="464646"/>
          <w:spacing w:val="-11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spacing w:val="-1"/>
          <w:w w:val="105"/>
          <w:sz w:val="22"/>
          <w:szCs w:val="22"/>
        </w:rPr>
        <w:t>ca</w:t>
      </w:r>
      <w:r w:rsidRPr="000B2558">
        <w:rPr>
          <w:b w:val="0"/>
          <w:bCs w:val="0"/>
          <w:color w:val="2D2D2D"/>
          <w:spacing w:val="-1"/>
          <w:w w:val="105"/>
          <w:sz w:val="22"/>
          <w:szCs w:val="22"/>
        </w:rPr>
        <w:t>r</w:t>
      </w:r>
      <w:r w:rsidRPr="000B2558">
        <w:rPr>
          <w:b w:val="0"/>
          <w:bCs w:val="0"/>
          <w:color w:val="464646"/>
          <w:spacing w:val="-1"/>
          <w:w w:val="105"/>
          <w:sz w:val="22"/>
          <w:szCs w:val="22"/>
        </w:rPr>
        <w:t>gos</w:t>
      </w:r>
      <w:r w:rsidRPr="000B2558">
        <w:rPr>
          <w:b w:val="0"/>
          <w:bCs w:val="0"/>
          <w:color w:val="464646"/>
          <w:spacing w:val="-8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em</w:t>
      </w:r>
      <w:r w:rsidRPr="000B2558">
        <w:rPr>
          <w:b w:val="0"/>
          <w:bCs w:val="0"/>
          <w:color w:val="464646"/>
          <w:spacing w:val="45"/>
          <w:w w:val="104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comissão.</w:t>
      </w:r>
    </w:p>
    <w:p w14:paraId="75B75BFF" w14:textId="77777777" w:rsidR="000B2558" w:rsidRPr="000B2558" w:rsidRDefault="000B2558" w:rsidP="000B2558">
      <w:pPr>
        <w:pStyle w:val="Corpodetexto"/>
        <w:spacing w:line="280" w:lineRule="auto"/>
        <w:ind w:right="135" w:firstLine="699"/>
        <w:rPr>
          <w:b w:val="0"/>
          <w:bCs w:val="0"/>
          <w:sz w:val="22"/>
          <w:szCs w:val="22"/>
        </w:rPr>
      </w:pPr>
    </w:p>
    <w:p w14:paraId="22107797" w14:textId="3F1611F4" w:rsidR="000B2558" w:rsidRPr="000B2558" w:rsidRDefault="000B2558" w:rsidP="000B2558">
      <w:pPr>
        <w:pStyle w:val="Corpodetexto"/>
        <w:spacing w:line="288" w:lineRule="auto"/>
        <w:ind w:right="137"/>
        <w:rPr>
          <w:b w:val="0"/>
          <w:bCs w:val="0"/>
          <w:sz w:val="22"/>
          <w:szCs w:val="22"/>
        </w:rPr>
      </w:pPr>
      <w:r w:rsidRPr="000B2558">
        <w:rPr>
          <w:color w:val="0A0A0A"/>
          <w:w w:val="105"/>
          <w:sz w:val="22"/>
          <w:szCs w:val="22"/>
        </w:rPr>
        <w:t>Parágrafo</w:t>
      </w:r>
      <w:r w:rsidRPr="000B2558">
        <w:rPr>
          <w:color w:val="0A0A0A"/>
          <w:spacing w:val="26"/>
          <w:w w:val="105"/>
          <w:sz w:val="22"/>
          <w:szCs w:val="22"/>
        </w:rPr>
        <w:t xml:space="preserve"> </w:t>
      </w:r>
      <w:r w:rsidRPr="000B2558">
        <w:rPr>
          <w:color w:val="1C1C1C"/>
          <w:w w:val="105"/>
          <w:sz w:val="22"/>
          <w:szCs w:val="22"/>
        </w:rPr>
        <w:t>Único</w:t>
      </w:r>
      <w:r w:rsidRPr="000B2558">
        <w:rPr>
          <w:b w:val="0"/>
          <w:bCs w:val="0"/>
          <w:color w:val="1C1C1C"/>
          <w:spacing w:val="13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0A0A0A"/>
          <w:w w:val="185"/>
          <w:sz w:val="22"/>
          <w:szCs w:val="22"/>
        </w:rPr>
        <w:t>-</w:t>
      </w:r>
      <w:r w:rsidRPr="000B2558">
        <w:rPr>
          <w:b w:val="0"/>
          <w:bCs w:val="0"/>
          <w:color w:val="0A0A0A"/>
          <w:spacing w:val="-83"/>
          <w:w w:val="18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O</w:t>
      </w:r>
      <w:r w:rsidRPr="000B2558">
        <w:rPr>
          <w:b w:val="0"/>
          <w:bCs w:val="0"/>
          <w:color w:val="464646"/>
          <w:spacing w:val="3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p</w:t>
      </w:r>
      <w:r w:rsidRPr="000B2558">
        <w:rPr>
          <w:b w:val="0"/>
          <w:bCs w:val="0"/>
          <w:color w:val="2D2D2D"/>
          <w:w w:val="105"/>
          <w:sz w:val="22"/>
          <w:szCs w:val="22"/>
        </w:rPr>
        <w:t>e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rcentual</w:t>
      </w:r>
      <w:r w:rsidRPr="000B2558">
        <w:rPr>
          <w:b w:val="0"/>
          <w:bCs w:val="0"/>
          <w:color w:val="464646"/>
          <w:spacing w:val="24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2D2D2D"/>
          <w:spacing w:val="-2"/>
          <w:w w:val="105"/>
          <w:sz w:val="22"/>
          <w:szCs w:val="22"/>
        </w:rPr>
        <w:t>t</w:t>
      </w:r>
      <w:r w:rsidRPr="000B2558">
        <w:rPr>
          <w:b w:val="0"/>
          <w:bCs w:val="0"/>
          <w:color w:val="464646"/>
          <w:spacing w:val="-1"/>
          <w:w w:val="105"/>
          <w:sz w:val="22"/>
          <w:szCs w:val="22"/>
        </w:rPr>
        <w:t>em</w:t>
      </w:r>
      <w:r w:rsidRPr="000B2558">
        <w:rPr>
          <w:b w:val="0"/>
          <w:bCs w:val="0"/>
          <w:color w:val="464646"/>
          <w:spacing w:val="1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spacing w:val="-1"/>
          <w:w w:val="105"/>
          <w:sz w:val="22"/>
          <w:szCs w:val="22"/>
        </w:rPr>
        <w:t>po</w:t>
      </w:r>
      <w:r w:rsidRPr="000B2558">
        <w:rPr>
          <w:b w:val="0"/>
          <w:bCs w:val="0"/>
          <w:color w:val="2D2D2D"/>
          <w:spacing w:val="-1"/>
          <w:w w:val="105"/>
          <w:sz w:val="22"/>
          <w:szCs w:val="22"/>
        </w:rPr>
        <w:t>r</w:t>
      </w:r>
      <w:r w:rsidRPr="000B2558">
        <w:rPr>
          <w:b w:val="0"/>
          <w:bCs w:val="0"/>
          <w:color w:val="2D2D2D"/>
          <w:spacing w:val="17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spacing w:val="-6"/>
          <w:w w:val="105"/>
          <w:sz w:val="22"/>
          <w:szCs w:val="22"/>
        </w:rPr>
        <w:t>ba</w:t>
      </w:r>
      <w:r w:rsidRPr="000B2558">
        <w:rPr>
          <w:b w:val="0"/>
          <w:bCs w:val="0"/>
          <w:color w:val="464646"/>
          <w:spacing w:val="-5"/>
          <w:w w:val="105"/>
          <w:sz w:val="22"/>
          <w:szCs w:val="22"/>
        </w:rPr>
        <w:t>s</w:t>
      </w:r>
      <w:r w:rsidRPr="000B2558">
        <w:rPr>
          <w:b w:val="0"/>
          <w:bCs w:val="0"/>
          <w:color w:val="2D2D2D"/>
          <w:spacing w:val="-6"/>
          <w:w w:val="105"/>
          <w:sz w:val="22"/>
          <w:szCs w:val="22"/>
        </w:rPr>
        <w:t>e</w:t>
      </w:r>
      <w:r w:rsidRPr="000B2558">
        <w:rPr>
          <w:b w:val="0"/>
          <w:bCs w:val="0"/>
          <w:color w:val="2D2D2D"/>
          <w:spacing w:val="12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o</w:t>
      </w:r>
      <w:r w:rsidRPr="000B2558">
        <w:rPr>
          <w:b w:val="0"/>
          <w:bCs w:val="0"/>
          <w:color w:val="464646"/>
          <w:spacing w:val="12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valor</w:t>
      </w:r>
      <w:r w:rsidRPr="000B2558">
        <w:rPr>
          <w:b w:val="0"/>
          <w:bCs w:val="0"/>
          <w:color w:val="464646"/>
          <w:spacing w:val="24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da</w:t>
      </w:r>
      <w:r w:rsidRPr="000B2558">
        <w:rPr>
          <w:b w:val="0"/>
          <w:bCs w:val="0"/>
          <w:color w:val="464646"/>
          <w:spacing w:val="4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spacing w:val="-1"/>
          <w:w w:val="105"/>
          <w:sz w:val="22"/>
          <w:szCs w:val="22"/>
        </w:rPr>
        <w:t>co</w:t>
      </w:r>
      <w:r w:rsidRPr="000B2558">
        <w:rPr>
          <w:b w:val="0"/>
          <w:bCs w:val="0"/>
          <w:color w:val="2D2D2D"/>
          <w:spacing w:val="-2"/>
          <w:w w:val="105"/>
          <w:sz w:val="22"/>
          <w:szCs w:val="22"/>
        </w:rPr>
        <w:t>rre</w:t>
      </w:r>
      <w:r w:rsidRPr="000B2558">
        <w:rPr>
          <w:b w:val="0"/>
          <w:bCs w:val="0"/>
          <w:color w:val="464646"/>
          <w:spacing w:val="-1"/>
          <w:w w:val="105"/>
          <w:sz w:val="22"/>
          <w:szCs w:val="22"/>
        </w:rPr>
        <w:t>ção</w:t>
      </w:r>
      <w:r w:rsidRPr="000B2558">
        <w:rPr>
          <w:b w:val="0"/>
          <w:bCs w:val="0"/>
          <w:color w:val="464646"/>
          <w:spacing w:val="-4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2D2D2D"/>
          <w:spacing w:val="-1"/>
          <w:w w:val="105"/>
          <w:sz w:val="22"/>
          <w:szCs w:val="22"/>
        </w:rPr>
        <w:t>m</w:t>
      </w:r>
      <w:r w:rsidRPr="000B2558">
        <w:rPr>
          <w:b w:val="0"/>
          <w:bCs w:val="0"/>
          <w:color w:val="464646"/>
          <w:spacing w:val="-2"/>
          <w:w w:val="105"/>
          <w:sz w:val="22"/>
          <w:szCs w:val="22"/>
        </w:rPr>
        <w:t>on</w:t>
      </w:r>
      <w:r w:rsidRPr="000B2558">
        <w:rPr>
          <w:b w:val="0"/>
          <w:bCs w:val="0"/>
          <w:color w:val="2D2D2D"/>
          <w:spacing w:val="-1"/>
          <w:w w:val="105"/>
          <w:sz w:val="22"/>
          <w:szCs w:val="22"/>
        </w:rPr>
        <w:t>e</w:t>
      </w:r>
      <w:r w:rsidRPr="000B2558">
        <w:rPr>
          <w:b w:val="0"/>
          <w:bCs w:val="0"/>
          <w:color w:val="464646"/>
          <w:spacing w:val="-2"/>
          <w:w w:val="105"/>
          <w:sz w:val="22"/>
          <w:szCs w:val="22"/>
        </w:rPr>
        <w:t>tár</w:t>
      </w:r>
      <w:r w:rsidRPr="000B2558">
        <w:rPr>
          <w:b w:val="0"/>
          <w:bCs w:val="0"/>
          <w:color w:val="1C1C1C"/>
          <w:spacing w:val="-1"/>
          <w:w w:val="105"/>
          <w:sz w:val="22"/>
          <w:szCs w:val="22"/>
        </w:rPr>
        <w:t>i</w:t>
      </w:r>
      <w:r w:rsidRPr="000B2558">
        <w:rPr>
          <w:b w:val="0"/>
          <w:bCs w:val="0"/>
          <w:color w:val="464646"/>
          <w:spacing w:val="-1"/>
          <w:w w:val="105"/>
          <w:sz w:val="22"/>
          <w:szCs w:val="22"/>
        </w:rPr>
        <w:t>a</w:t>
      </w:r>
      <w:r w:rsidRPr="000B2558">
        <w:rPr>
          <w:b w:val="0"/>
          <w:bCs w:val="0"/>
          <w:color w:val="464646"/>
          <w:spacing w:val="-2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2D2D2D"/>
          <w:spacing w:val="-2"/>
          <w:w w:val="105"/>
          <w:sz w:val="22"/>
          <w:szCs w:val="22"/>
        </w:rPr>
        <w:t>e</w:t>
      </w:r>
      <w:r w:rsidRPr="000B2558">
        <w:rPr>
          <w:b w:val="0"/>
          <w:bCs w:val="0"/>
          <w:color w:val="464646"/>
          <w:spacing w:val="-1"/>
          <w:w w:val="105"/>
          <w:sz w:val="22"/>
          <w:szCs w:val="22"/>
        </w:rPr>
        <w:t>ntre</w:t>
      </w:r>
      <w:r w:rsidRPr="000B2558">
        <w:rPr>
          <w:b w:val="0"/>
          <w:bCs w:val="0"/>
          <w:color w:val="464646"/>
          <w:spacing w:val="-14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jan</w:t>
      </w:r>
      <w:r w:rsidRPr="000B2558">
        <w:rPr>
          <w:b w:val="0"/>
          <w:bCs w:val="0"/>
          <w:color w:val="2D2D2D"/>
          <w:spacing w:val="-2"/>
          <w:w w:val="105"/>
          <w:sz w:val="22"/>
          <w:szCs w:val="22"/>
        </w:rPr>
        <w:t>e</w:t>
      </w:r>
      <w:r w:rsidRPr="000B2558">
        <w:rPr>
          <w:b w:val="0"/>
          <w:bCs w:val="0"/>
          <w:color w:val="464646"/>
          <w:spacing w:val="-3"/>
          <w:w w:val="105"/>
          <w:sz w:val="22"/>
          <w:szCs w:val="22"/>
        </w:rPr>
        <w:t>iro</w:t>
      </w:r>
      <w:r w:rsidRPr="000B2558">
        <w:rPr>
          <w:b w:val="0"/>
          <w:bCs w:val="0"/>
          <w:color w:val="464646"/>
          <w:spacing w:val="15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 xml:space="preserve">a </w:t>
      </w:r>
      <w:r w:rsidRPr="000B2558">
        <w:rPr>
          <w:b w:val="0"/>
          <w:bCs w:val="0"/>
          <w:color w:val="464646"/>
          <w:spacing w:val="-1"/>
          <w:w w:val="105"/>
          <w:sz w:val="22"/>
          <w:szCs w:val="22"/>
        </w:rPr>
        <w:t>d</w:t>
      </w:r>
      <w:r w:rsidRPr="000B2558">
        <w:rPr>
          <w:b w:val="0"/>
          <w:bCs w:val="0"/>
          <w:color w:val="2D2D2D"/>
          <w:spacing w:val="-1"/>
          <w:w w:val="105"/>
          <w:sz w:val="22"/>
          <w:szCs w:val="22"/>
        </w:rPr>
        <w:t>eze</w:t>
      </w:r>
      <w:r w:rsidRPr="000B2558">
        <w:rPr>
          <w:b w:val="0"/>
          <w:bCs w:val="0"/>
          <w:color w:val="464646"/>
          <w:spacing w:val="-2"/>
          <w:w w:val="105"/>
          <w:sz w:val="22"/>
          <w:szCs w:val="22"/>
        </w:rPr>
        <w:t>mbro</w:t>
      </w:r>
      <w:r w:rsidRPr="000B2558">
        <w:rPr>
          <w:b w:val="0"/>
          <w:bCs w:val="0"/>
          <w:color w:val="464646"/>
          <w:spacing w:val="16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de</w:t>
      </w:r>
      <w:r w:rsidRPr="000B2558">
        <w:rPr>
          <w:b w:val="0"/>
          <w:bCs w:val="0"/>
          <w:color w:val="464646"/>
          <w:spacing w:val="6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2019,</w:t>
      </w:r>
      <w:r w:rsidRPr="000B2558">
        <w:rPr>
          <w:b w:val="0"/>
          <w:bCs w:val="0"/>
          <w:color w:val="464646"/>
          <w:spacing w:val="35"/>
          <w:w w:val="104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spacing w:val="-2"/>
          <w:w w:val="105"/>
          <w:sz w:val="22"/>
          <w:szCs w:val="22"/>
        </w:rPr>
        <w:t>m</w:t>
      </w:r>
      <w:r w:rsidRPr="000B2558">
        <w:rPr>
          <w:b w:val="0"/>
          <w:bCs w:val="0"/>
          <w:color w:val="2D2D2D"/>
          <w:spacing w:val="-2"/>
          <w:w w:val="105"/>
          <w:sz w:val="22"/>
          <w:szCs w:val="22"/>
        </w:rPr>
        <w:t>e</w:t>
      </w:r>
      <w:r w:rsidRPr="000B2558">
        <w:rPr>
          <w:b w:val="0"/>
          <w:bCs w:val="0"/>
          <w:color w:val="464646"/>
          <w:spacing w:val="-1"/>
          <w:w w:val="105"/>
          <w:sz w:val="22"/>
          <w:szCs w:val="22"/>
        </w:rPr>
        <w:t>d</w:t>
      </w:r>
      <w:r w:rsidRPr="000B2558">
        <w:rPr>
          <w:b w:val="0"/>
          <w:bCs w:val="0"/>
          <w:color w:val="1C1C1C"/>
          <w:spacing w:val="-1"/>
          <w:w w:val="105"/>
          <w:sz w:val="22"/>
          <w:szCs w:val="22"/>
        </w:rPr>
        <w:t>i</w:t>
      </w:r>
      <w:r w:rsidRPr="000B2558">
        <w:rPr>
          <w:b w:val="0"/>
          <w:bCs w:val="0"/>
          <w:color w:val="464646"/>
          <w:spacing w:val="-1"/>
          <w:w w:val="105"/>
          <w:sz w:val="22"/>
          <w:szCs w:val="22"/>
        </w:rPr>
        <w:t>da</w:t>
      </w:r>
      <w:r w:rsidRPr="000B2558">
        <w:rPr>
          <w:b w:val="0"/>
          <w:bCs w:val="0"/>
          <w:color w:val="464646"/>
          <w:spacing w:val="11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pelo</w:t>
      </w:r>
      <w:r w:rsidRPr="000B2558">
        <w:rPr>
          <w:b w:val="0"/>
          <w:bCs w:val="0"/>
          <w:color w:val="464646"/>
          <w:spacing w:val="45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índice</w:t>
      </w:r>
      <w:r w:rsidRPr="000B2558">
        <w:rPr>
          <w:b w:val="0"/>
          <w:bCs w:val="0"/>
          <w:color w:val="464646"/>
          <w:spacing w:val="31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spacing w:val="-3"/>
          <w:w w:val="105"/>
          <w:sz w:val="22"/>
          <w:szCs w:val="22"/>
        </w:rPr>
        <w:t>d</w:t>
      </w:r>
      <w:r w:rsidRPr="000B2558">
        <w:rPr>
          <w:b w:val="0"/>
          <w:bCs w:val="0"/>
          <w:color w:val="2D2D2D"/>
          <w:spacing w:val="-3"/>
          <w:w w:val="105"/>
          <w:sz w:val="22"/>
          <w:szCs w:val="22"/>
        </w:rPr>
        <w:t>e</w:t>
      </w:r>
      <w:r w:rsidRPr="000B2558">
        <w:rPr>
          <w:b w:val="0"/>
          <w:bCs w:val="0"/>
          <w:color w:val="2D2D2D"/>
          <w:spacing w:val="20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spacing w:val="1"/>
          <w:w w:val="105"/>
          <w:sz w:val="22"/>
          <w:szCs w:val="22"/>
        </w:rPr>
        <w:t>p</w:t>
      </w:r>
      <w:r w:rsidRPr="000B2558">
        <w:rPr>
          <w:b w:val="0"/>
          <w:bCs w:val="0"/>
          <w:color w:val="2D2D2D"/>
          <w:spacing w:val="1"/>
          <w:w w:val="105"/>
          <w:sz w:val="22"/>
          <w:szCs w:val="22"/>
        </w:rPr>
        <w:t>re</w:t>
      </w:r>
      <w:r w:rsidRPr="000B2558">
        <w:rPr>
          <w:b w:val="0"/>
          <w:bCs w:val="0"/>
          <w:color w:val="464646"/>
          <w:spacing w:val="1"/>
          <w:w w:val="105"/>
          <w:sz w:val="22"/>
          <w:szCs w:val="22"/>
        </w:rPr>
        <w:t>ço</w:t>
      </w:r>
      <w:r w:rsidRPr="000B2558">
        <w:rPr>
          <w:b w:val="0"/>
          <w:bCs w:val="0"/>
          <w:color w:val="464646"/>
          <w:spacing w:val="31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ao</w:t>
      </w:r>
      <w:r w:rsidRPr="000B2558">
        <w:rPr>
          <w:b w:val="0"/>
          <w:bCs w:val="0"/>
          <w:color w:val="464646"/>
          <w:spacing w:val="32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consumidor</w:t>
      </w:r>
      <w:r w:rsidRPr="000B2558">
        <w:rPr>
          <w:b w:val="0"/>
          <w:bCs w:val="0"/>
          <w:color w:val="464646"/>
          <w:spacing w:val="46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spacing w:val="2"/>
          <w:w w:val="105"/>
          <w:sz w:val="22"/>
          <w:szCs w:val="22"/>
        </w:rPr>
        <w:t>amp</w:t>
      </w:r>
      <w:r w:rsidRPr="000B2558">
        <w:rPr>
          <w:b w:val="0"/>
          <w:bCs w:val="0"/>
          <w:color w:val="1C1C1C"/>
          <w:spacing w:val="2"/>
          <w:w w:val="105"/>
          <w:sz w:val="22"/>
          <w:szCs w:val="22"/>
        </w:rPr>
        <w:t>l</w:t>
      </w:r>
      <w:r w:rsidRPr="000B2558">
        <w:rPr>
          <w:b w:val="0"/>
          <w:bCs w:val="0"/>
          <w:color w:val="464646"/>
          <w:spacing w:val="1"/>
          <w:w w:val="105"/>
          <w:sz w:val="22"/>
          <w:szCs w:val="22"/>
        </w:rPr>
        <w:t>o</w:t>
      </w:r>
      <w:r w:rsidRPr="000B2558">
        <w:rPr>
          <w:b w:val="0"/>
          <w:bCs w:val="0"/>
          <w:color w:val="464646"/>
          <w:spacing w:val="29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626262"/>
          <w:spacing w:val="-4"/>
          <w:w w:val="105"/>
          <w:sz w:val="22"/>
          <w:szCs w:val="22"/>
        </w:rPr>
        <w:t>(</w:t>
      </w:r>
      <w:r w:rsidRPr="000B2558">
        <w:rPr>
          <w:b w:val="0"/>
          <w:bCs w:val="0"/>
          <w:color w:val="0A0A0A"/>
          <w:spacing w:val="-5"/>
          <w:w w:val="105"/>
          <w:sz w:val="22"/>
          <w:szCs w:val="22"/>
        </w:rPr>
        <w:t>IP</w:t>
      </w:r>
      <w:r w:rsidRPr="000B2558">
        <w:rPr>
          <w:b w:val="0"/>
          <w:bCs w:val="0"/>
          <w:color w:val="464646"/>
          <w:spacing w:val="-4"/>
          <w:w w:val="105"/>
          <w:sz w:val="22"/>
          <w:szCs w:val="22"/>
        </w:rPr>
        <w:t>C</w:t>
      </w:r>
      <w:r w:rsidRPr="000B2558">
        <w:rPr>
          <w:b w:val="0"/>
          <w:bCs w:val="0"/>
          <w:color w:val="2D2D2D"/>
          <w:spacing w:val="-4"/>
          <w:w w:val="105"/>
          <w:sz w:val="22"/>
          <w:szCs w:val="22"/>
        </w:rPr>
        <w:t>A</w:t>
      </w:r>
      <w:r w:rsidRPr="000B2558">
        <w:rPr>
          <w:b w:val="0"/>
          <w:bCs w:val="0"/>
          <w:color w:val="626262"/>
          <w:spacing w:val="-4"/>
          <w:w w:val="105"/>
          <w:sz w:val="22"/>
          <w:szCs w:val="22"/>
        </w:rPr>
        <w:t>),</w:t>
      </w:r>
      <w:r w:rsidRPr="000B2558">
        <w:rPr>
          <w:b w:val="0"/>
          <w:bCs w:val="0"/>
          <w:color w:val="626262"/>
          <w:spacing w:val="28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do</w:t>
      </w:r>
      <w:r w:rsidRPr="000B2558">
        <w:rPr>
          <w:b w:val="0"/>
          <w:bCs w:val="0"/>
          <w:color w:val="464646"/>
          <w:spacing w:val="32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0A0A0A"/>
          <w:spacing w:val="1"/>
          <w:w w:val="105"/>
          <w:sz w:val="22"/>
          <w:szCs w:val="22"/>
        </w:rPr>
        <w:t>I</w:t>
      </w:r>
      <w:r w:rsidRPr="000B2558">
        <w:rPr>
          <w:b w:val="0"/>
          <w:bCs w:val="0"/>
          <w:color w:val="464646"/>
          <w:spacing w:val="1"/>
          <w:w w:val="105"/>
          <w:sz w:val="22"/>
          <w:szCs w:val="22"/>
        </w:rPr>
        <w:t>ns</w:t>
      </w:r>
      <w:r w:rsidRPr="000B2558">
        <w:rPr>
          <w:b w:val="0"/>
          <w:bCs w:val="0"/>
          <w:color w:val="2D2D2D"/>
          <w:spacing w:val="1"/>
          <w:w w:val="105"/>
          <w:sz w:val="22"/>
          <w:szCs w:val="22"/>
        </w:rPr>
        <w:t>t</w:t>
      </w:r>
      <w:r w:rsidRPr="000B2558">
        <w:rPr>
          <w:b w:val="0"/>
          <w:bCs w:val="0"/>
          <w:color w:val="464646"/>
          <w:spacing w:val="1"/>
          <w:w w:val="105"/>
          <w:sz w:val="22"/>
          <w:szCs w:val="22"/>
        </w:rPr>
        <w:t>itu</w:t>
      </w:r>
      <w:r w:rsidRPr="000B2558">
        <w:rPr>
          <w:b w:val="0"/>
          <w:bCs w:val="0"/>
          <w:color w:val="2D2D2D"/>
          <w:spacing w:val="1"/>
          <w:w w:val="105"/>
          <w:sz w:val="22"/>
          <w:szCs w:val="22"/>
        </w:rPr>
        <w:t>t</w:t>
      </w:r>
      <w:r w:rsidRPr="000B2558">
        <w:rPr>
          <w:b w:val="0"/>
          <w:bCs w:val="0"/>
          <w:color w:val="464646"/>
          <w:spacing w:val="1"/>
          <w:w w:val="105"/>
          <w:sz w:val="22"/>
          <w:szCs w:val="22"/>
        </w:rPr>
        <w:t>o</w:t>
      </w:r>
      <w:r w:rsidRPr="000B2558">
        <w:rPr>
          <w:b w:val="0"/>
          <w:bCs w:val="0"/>
          <w:color w:val="464646"/>
          <w:spacing w:val="30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2D2D2D"/>
          <w:spacing w:val="-1"/>
          <w:w w:val="105"/>
          <w:sz w:val="22"/>
          <w:szCs w:val="22"/>
        </w:rPr>
        <w:t>B</w:t>
      </w:r>
      <w:r w:rsidRPr="000B2558">
        <w:rPr>
          <w:b w:val="0"/>
          <w:bCs w:val="0"/>
          <w:color w:val="464646"/>
          <w:spacing w:val="-2"/>
          <w:w w:val="105"/>
          <w:sz w:val="22"/>
          <w:szCs w:val="22"/>
        </w:rPr>
        <w:t>rasil</w:t>
      </w:r>
      <w:r w:rsidRPr="000B2558">
        <w:rPr>
          <w:b w:val="0"/>
          <w:bCs w:val="0"/>
          <w:color w:val="2D2D2D"/>
          <w:spacing w:val="-1"/>
          <w:w w:val="105"/>
          <w:sz w:val="22"/>
          <w:szCs w:val="22"/>
        </w:rPr>
        <w:t>e</w:t>
      </w:r>
      <w:r w:rsidRPr="000B2558">
        <w:rPr>
          <w:b w:val="0"/>
          <w:bCs w:val="0"/>
          <w:color w:val="464646"/>
          <w:spacing w:val="-1"/>
          <w:w w:val="105"/>
          <w:sz w:val="22"/>
          <w:szCs w:val="22"/>
        </w:rPr>
        <w:t>iro</w:t>
      </w:r>
      <w:r w:rsidRPr="000B2558">
        <w:rPr>
          <w:b w:val="0"/>
          <w:bCs w:val="0"/>
          <w:color w:val="464646"/>
          <w:spacing w:val="24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spacing w:val="-3"/>
          <w:w w:val="105"/>
          <w:sz w:val="22"/>
          <w:szCs w:val="22"/>
        </w:rPr>
        <w:t>d</w:t>
      </w:r>
      <w:r w:rsidRPr="000B2558">
        <w:rPr>
          <w:b w:val="0"/>
          <w:bCs w:val="0"/>
          <w:color w:val="2D2D2D"/>
          <w:spacing w:val="-3"/>
          <w:w w:val="105"/>
          <w:sz w:val="22"/>
          <w:szCs w:val="22"/>
        </w:rPr>
        <w:t>e</w:t>
      </w:r>
      <w:r w:rsidRPr="000B2558">
        <w:rPr>
          <w:b w:val="0"/>
          <w:bCs w:val="0"/>
          <w:color w:val="2D2D2D"/>
          <w:spacing w:val="29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2D2D2D"/>
          <w:w w:val="105"/>
          <w:sz w:val="22"/>
          <w:szCs w:val="22"/>
        </w:rPr>
        <w:t>G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eogra</w:t>
      </w:r>
      <w:r w:rsidRPr="000B2558">
        <w:rPr>
          <w:b w:val="0"/>
          <w:bCs w:val="0"/>
          <w:color w:val="2D2D2D"/>
          <w:w w:val="105"/>
          <w:sz w:val="22"/>
          <w:szCs w:val="22"/>
        </w:rPr>
        <w:t>fi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a</w:t>
      </w:r>
      <w:r w:rsidRPr="000B2558">
        <w:rPr>
          <w:b w:val="0"/>
          <w:bCs w:val="0"/>
          <w:color w:val="464646"/>
          <w:spacing w:val="17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e</w:t>
      </w:r>
      <w:r w:rsidRPr="000B2558">
        <w:rPr>
          <w:b w:val="0"/>
          <w:bCs w:val="0"/>
          <w:color w:val="464646"/>
          <w:spacing w:val="20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2D2D2D"/>
          <w:spacing w:val="1"/>
          <w:w w:val="105"/>
          <w:sz w:val="22"/>
          <w:szCs w:val="22"/>
        </w:rPr>
        <w:t>E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statís</w:t>
      </w:r>
      <w:r w:rsidRPr="000B2558">
        <w:rPr>
          <w:b w:val="0"/>
          <w:bCs w:val="0"/>
          <w:color w:val="2D2D2D"/>
          <w:spacing w:val="1"/>
          <w:w w:val="105"/>
          <w:sz w:val="22"/>
          <w:szCs w:val="22"/>
        </w:rPr>
        <w:t>t</w:t>
      </w:r>
      <w:r w:rsidRPr="000B2558">
        <w:rPr>
          <w:b w:val="0"/>
          <w:bCs w:val="0"/>
          <w:color w:val="464646"/>
          <w:spacing w:val="1"/>
          <w:w w:val="105"/>
          <w:sz w:val="22"/>
          <w:szCs w:val="22"/>
        </w:rPr>
        <w:t>ica</w:t>
      </w:r>
      <w:r w:rsidRPr="000B2558">
        <w:rPr>
          <w:b w:val="0"/>
          <w:bCs w:val="0"/>
          <w:color w:val="464646"/>
          <w:spacing w:val="54"/>
          <w:w w:val="101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spacing w:val="-2"/>
          <w:w w:val="105"/>
          <w:sz w:val="22"/>
          <w:szCs w:val="22"/>
        </w:rPr>
        <w:t>(</w:t>
      </w:r>
      <w:r w:rsidRPr="000B2558">
        <w:rPr>
          <w:b w:val="0"/>
          <w:bCs w:val="0"/>
          <w:color w:val="1C1C1C"/>
          <w:spacing w:val="-3"/>
          <w:w w:val="105"/>
          <w:sz w:val="22"/>
          <w:szCs w:val="22"/>
        </w:rPr>
        <w:t>IBGE</w:t>
      </w:r>
      <w:r w:rsidRPr="000B2558">
        <w:rPr>
          <w:b w:val="0"/>
          <w:bCs w:val="0"/>
          <w:color w:val="464646"/>
          <w:spacing w:val="-2"/>
          <w:w w:val="105"/>
          <w:sz w:val="22"/>
          <w:szCs w:val="22"/>
        </w:rPr>
        <w:t>).</w:t>
      </w:r>
    </w:p>
    <w:p w14:paraId="6CC8909A" w14:textId="77777777" w:rsidR="000B2558" w:rsidRPr="000B2558" w:rsidRDefault="000B2558" w:rsidP="000B2558">
      <w:pPr>
        <w:spacing w:before="5" w:line="300" w:lineRule="exact"/>
        <w:rPr>
          <w:sz w:val="22"/>
          <w:szCs w:val="22"/>
        </w:rPr>
      </w:pPr>
    </w:p>
    <w:p w14:paraId="65605F5A" w14:textId="77777777" w:rsidR="000B2558" w:rsidRPr="000B2558" w:rsidRDefault="000B2558" w:rsidP="000B2558">
      <w:pPr>
        <w:pStyle w:val="Corpodetexto"/>
        <w:spacing w:line="285" w:lineRule="auto"/>
        <w:ind w:right="147" w:firstLine="699"/>
        <w:rPr>
          <w:b w:val="0"/>
          <w:bCs w:val="0"/>
          <w:sz w:val="22"/>
          <w:szCs w:val="22"/>
        </w:rPr>
      </w:pPr>
      <w:r w:rsidRPr="000B2558">
        <w:rPr>
          <w:color w:val="1C1C1C"/>
          <w:w w:val="105"/>
          <w:sz w:val="22"/>
          <w:szCs w:val="22"/>
        </w:rPr>
        <w:t>Art.</w:t>
      </w:r>
      <w:r w:rsidRPr="000B2558">
        <w:rPr>
          <w:color w:val="1C1C1C"/>
          <w:spacing w:val="-6"/>
          <w:w w:val="105"/>
          <w:sz w:val="22"/>
          <w:szCs w:val="22"/>
        </w:rPr>
        <w:t xml:space="preserve"> </w:t>
      </w:r>
      <w:r w:rsidRPr="000B2558">
        <w:rPr>
          <w:color w:val="1C1C1C"/>
          <w:spacing w:val="-2"/>
          <w:w w:val="105"/>
          <w:sz w:val="22"/>
          <w:szCs w:val="22"/>
        </w:rPr>
        <w:t>2</w:t>
      </w:r>
      <w:r w:rsidRPr="000B2558">
        <w:rPr>
          <w:color w:val="464646"/>
          <w:spacing w:val="-3"/>
          <w:w w:val="105"/>
          <w:sz w:val="22"/>
          <w:szCs w:val="22"/>
        </w:rPr>
        <w:t>°</w:t>
      </w:r>
      <w:r w:rsidRPr="000B2558">
        <w:rPr>
          <w:b w:val="0"/>
          <w:bCs w:val="0"/>
          <w:color w:val="464646"/>
          <w:spacing w:val="-10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1C1C1C"/>
          <w:w w:val="105"/>
          <w:sz w:val="22"/>
          <w:szCs w:val="22"/>
        </w:rPr>
        <w:t>-</w:t>
      </w:r>
      <w:r w:rsidRPr="000B2558">
        <w:rPr>
          <w:b w:val="0"/>
          <w:bCs w:val="0"/>
          <w:color w:val="1C1C1C"/>
          <w:spacing w:val="-18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2D2D2D"/>
          <w:spacing w:val="-1"/>
          <w:w w:val="105"/>
          <w:sz w:val="22"/>
          <w:szCs w:val="22"/>
        </w:rPr>
        <w:t>A</w:t>
      </w:r>
      <w:r w:rsidRPr="000B2558">
        <w:rPr>
          <w:b w:val="0"/>
          <w:bCs w:val="0"/>
          <w:color w:val="464646"/>
          <w:spacing w:val="-1"/>
          <w:w w:val="105"/>
          <w:sz w:val="22"/>
          <w:szCs w:val="22"/>
        </w:rPr>
        <w:t>o</w:t>
      </w:r>
      <w:r w:rsidRPr="000B2558">
        <w:rPr>
          <w:b w:val="0"/>
          <w:bCs w:val="0"/>
          <w:color w:val="464646"/>
          <w:spacing w:val="-3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spacing w:val="-1"/>
          <w:w w:val="105"/>
          <w:sz w:val="22"/>
          <w:szCs w:val="22"/>
        </w:rPr>
        <w:t>subs</w:t>
      </w:r>
      <w:r w:rsidRPr="000B2558">
        <w:rPr>
          <w:b w:val="0"/>
          <w:bCs w:val="0"/>
          <w:color w:val="2D2D2D"/>
          <w:spacing w:val="-1"/>
          <w:w w:val="105"/>
          <w:sz w:val="22"/>
          <w:szCs w:val="22"/>
        </w:rPr>
        <w:t>í</w:t>
      </w:r>
      <w:r w:rsidRPr="000B2558">
        <w:rPr>
          <w:b w:val="0"/>
          <w:bCs w:val="0"/>
          <w:color w:val="464646"/>
          <w:spacing w:val="-1"/>
          <w:w w:val="105"/>
          <w:sz w:val="22"/>
          <w:szCs w:val="22"/>
        </w:rPr>
        <w:t>dio</w:t>
      </w:r>
      <w:r w:rsidRPr="000B2558">
        <w:rPr>
          <w:b w:val="0"/>
          <w:bCs w:val="0"/>
          <w:color w:val="464646"/>
          <w:spacing w:val="-9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dos</w:t>
      </w:r>
      <w:r w:rsidRPr="000B2558">
        <w:rPr>
          <w:b w:val="0"/>
          <w:bCs w:val="0"/>
          <w:color w:val="464646"/>
          <w:spacing w:val="14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spacing w:val="-3"/>
          <w:w w:val="105"/>
          <w:sz w:val="22"/>
          <w:szCs w:val="22"/>
        </w:rPr>
        <w:t>S</w:t>
      </w:r>
      <w:r w:rsidRPr="000B2558">
        <w:rPr>
          <w:b w:val="0"/>
          <w:bCs w:val="0"/>
          <w:color w:val="2D2D2D"/>
          <w:spacing w:val="-3"/>
          <w:w w:val="105"/>
          <w:sz w:val="22"/>
          <w:szCs w:val="22"/>
        </w:rPr>
        <w:t>e</w:t>
      </w:r>
      <w:r w:rsidRPr="000B2558">
        <w:rPr>
          <w:b w:val="0"/>
          <w:bCs w:val="0"/>
          <w:color w:val="464646"/>
          <w:spacing w:val="-4"/>
          <w:w w:val="105"/>
          <w:sz w:val="22"/>
          <w:szCs w:val="22"/>
        </w:rPr>
        <w:t>cr</w:t>
      </w:r>
      <w:r w:rsidRPr="000B2558">
        <w:rPr>
          <w:b w:val="0"/>
          <w:bCs w:val="0"/>
          <w:color w:val="2D2D2D"/>
          <w:spacing w:val="-3"/>
          <w:w w:val="105"/>
          <w:sz w:val="22"/>
          <w:szCs w:val="22"/>
        </w:rPr>
        <w:t>e</w:t>
      </w:r>
      <w:r w:rsidRPr="000B2558">
        <w:rPr>
          <w:b w:val="0"/>
          <w:bCs w:val="0"/>
          <w:color w:val="464646"/>
          <w:spacing w:val="-4"/>
          <w:w w:val="105"/>
          <w:sz w:val="22"/>
          <w:szCs w:val="22"/>
        </w:rPr>
        <w:t>tários,</w:t>
      </w:r>
      <w:r w:rsidRPr="000B2558">
        <w:rPr>
          <w:b w:val="0"/>
          <w:bCs w:val="0"/>
          <w:color w:val="464646"/>
          <w:spacing w:val="7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2D2D2D"/>
          <w:spacing w:val="-2"/>
          <w:w w:val="105"/>
          <w:sz w:val="22"/>
          <w:szCs w:val="22"/>
        </w:rPr>
        <w:t>P</w:t>
      </w:r>
      <w:r w:rsidRPr="000B2558">
        <w:rPr>
          <w:b w:val="0"/>
          <w:bCs w:val="0"/>
          <w:color w:val="464646"/>
          <w:spacing w:val="-1"/>
          <w:w w:val="105"/>
          <w:sz w:val="22"/>
          <w:szCs w:val="22"/>
        </w:rPr>
        <w:t>r</w:t>
      </w:r>
      <w:r w:rsidRPr="000B2558">
        <w:rPr>
          <w:b w:val="0"/>
          <w:bCs w:val="0"/>
          <w:color w:val="2D2D2D"/>
          <w:spacing w:val="-1"/>
          <w:w w:val="105"/>
          <w:sz w:val="22"/>
          <w:szCs w:val="22"/>
        </w:rPr>
        <w:t>e</w:t>
      </w:r>
      <w:r w:rsidRPr="000B2558">
        <w:rPr>
          <w:b w:val="0"/>
          <w:bCs w:val="0"/>
          <w:color w:val="464646"/>
          <w:spacing w:val="-2"/>
          <w:w w:val="105"/>
          <w:sz w:val="22"/>
          <w:szCs w:val="22"/>
        </w:rPr>
        <w:t>feita</w:t>
      </w:r>
      <w:r w:rsidRPr="000B2558">
        <w:rPr>
          <w:b w:val="0"/>
          <w:bCs w:val="0"/>
          <w:color w:val="464646"/>
          <w:spacing w:val="3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e</w:t>
      </w:r>
      <w:r w:rsidRPr="000B2558">
        <w:rPr>
          <w:b w:val="0"/>
          <w:bCs w:val="0"/>
          <w:color w:val="464646"/>
          <w:spacing w:val="-13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spacing w:val="-3"/>
          <w:w w:val="105"/>
          <w:sz w:val="22"/>
          <w:szCs w:val="22"/>
        </w:rPr>
        <w:t>V</w:t>
      </w:r>
      <w:r w:rsidRPr="000B2558">
        <w:rPr>
          <w:b w:val="0"/>
          <w:bCs w:val="0"/>
          <w:color w:val="1C1C1C"/>
          <w:spacing w:val="-3"/>
          <w:w w:val="105"/>
          <w:sz w:val="22"/>
          <w:szCs w:val="22"/>
        </w:rPr>
        <w:t>i</w:t>
      </w:r>
      <w:r w:rsidRPr="000B2558">
        <w:rPr>
          <w:b w:val="0"/>
          <w:bCs w:val="0"/>
          <w:color w:val="464646"/>
          <w:spacing w:val="-3"/>
          <w:w w:val="105"/>
          <w:sz w:val="22"/>
          <w:szCs w:val="22"/>
        </w:rPr>
        <w:t>c</w:t>
      </w:r>
      <w:r w:rsidRPr="000B2558">
        <w:rPr>
          <w:b w:val="0"/>
          <w:bCs w:val="0"/>
          <w:color w:val="2D2D2D"/>
          <w:spacing w:val="-4"/>
          <w:w w:val="105"/>
          <w:sz w:val="22"/>
          <w:szCs w:val="22"/>
        </w:rPr>
        <w:t>e</w:t>
      </w:r>
      <w:r w:rsidRPr="000B2558">
        <w:rPr>
          <w:b w:val="0"/>
          <w:bCs w:val="0"/>
          <w:color w:val="2D2D2D"/>
          <w:spacing w:val="-13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2D2D2D"/>
          <w:w w:val="105"/>
          <w:sz w:val="22"/>
          <w:szCs w:val="22"/>
        </w:rPr>
        <w:t>P</w:t>
      </w:r>
      <w:r w:rsidRPr="000B2558">
        <w:rPr>
          <w:b w:val="0"/>
          <w:bCs w:val="0"/>
          <w:color w:val="464646"/>
          <w:spacing w:val="1"/>
          <w:w w:val="105"/>
          <w:sz w:val="22"/>
          <w:szCs w:val="22"/>
        </w:rPr>
        <w:t>re</w:t>
      </w:r>
      <w:r w:rsidRPr="000B2558">
        <w:rPr>
          <w:b w:val="0"/>
          <w:bCs w:val="0"/>
          <w:color w:val="2D2D2D"/>
          <w:spacing w:val="1"/>
          <w:w w:val="105"/>
          <w:sz w:val="22"/>
          <w:szCs w:val="22"/>
        </w:rPr>
        <w:t>fe</w:t>
      </w:r>
      <w:r w:rsidRPr="000B2558">
        <w:rPr>
          <w:b w:val="0"/>
          <w:bCs w:val="0"/>
          <w:color w:val="464646"/>
          <w:spacing w:val="1"/>
          <w:w w:val="105"/>
          <w:sz w:val="22"/>
          <w:szCs w:val="22"/>
        </w:rPr>
        <w:t>ito</w:t>
      </w:r>
      <w:r w:rsidRPr="000B2558">
        <w:rPr>
          <w:b w:val="0"/>
          <w:bCs w:val="0"/>
          <w:color w:val="797979"/>
          <w:w w:val="105"/>
          <w:sz w:val="22"/>
          <w:szCs w:val="22"/>
        </w:rPr>
        <w:t>,</w:t>
      </w:r>
      <w:r w:rsidRPr="000B2558">
        <w:rPr>
          <w:b w:val="0"/>
          <w:bCs w:val="0"/>
          <w:color w:val="797979"/>
          <w:spacing w:val="-24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a</w:t>
      </w:r>
      <w:r w:rsidRPr="000B2558">
        <w:rPr>
          <w:b w:val="0"/>
          <w:bCs w:val="0"/>
          <w:color w:val="464646"/>
          <w:spacing w:val="-15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2D2D2D"/>
          <w:spacing w:val="-1"/>
          <w:w w:val="105"/>
          <w:sz w:val="22"/>
          <w:szCs w:val="22"/>
        </w:rPr>
        <w:t>re</w:t>
      </w:r>
      <w:r w:rsidRPr="000B2558">
        <w:rPr>
          <w:b w:val="0"/>
          <w:bCs w:val="0"/>
          <w:color w:val="464646"/>
          <w:spacing w:val="-1"/>
          <w:w w:val="105"/>
          <w:sz w:val="22"/>
          <w:szCs w:val="22"/>
        </w:rPr>
        <w:t>v</w:t>
      </w:r>
      <w:r w:rsidRPr="000B2558">
        <w:rPr>
          <w:b w:val="0"/>
          <w:bCs w:val="0"/>
          <w:color w:val="1C1C1C"/>
          <w:spacing w:val="-1"/>
          <w:w w:val="105"/>
          <w:sz w:val="22"/>
          <w:szCs w:val="22"/>
        </w:rPr>
        <w:t>i</w:t>
      </w:r>
      <w:r w:rsidRPr="000B2558">
        <w:rPr>
          <w:b w:val="0"/>
          <w:bCs w:val="0"/>
          <w:color w:val="464646"/>
          <w:spacing w:val="-1"/>
          <w:w w:val="105"/>
          <w:sz w:val="22"/>
          <w:szCs w:val="22"/>
        </w:rPr>
        <w:t>são</w:t>
      </w:r>
      <w:r w:rsidRPr="000B2558">
        <w:rPr>
          <w:b w:val="0"/>
          <w:bCs w:val="0"/>
          <w:color w:val="464646"/>
          <w:spacing w:val="-3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spacing w:val="-4"/>
          <w:w w:val="105"/>
          <w:sz w:val="22"/>
          <w:szCs w:val="22"/>
        </w:rPr>
        <w:t>s</w:t>
      </w:r>
      <w:r w:rsidRPr="000B2558">
        <w:rPr>
          <w:b w:val="0"/>
          <w:bCs w:val="0"/>
          <w:color w:val="2D2D2D"/>
          <w:spacing w:val="-5"/>
          <w:w w:val="105"/>
          <w:sz w:val="22"/>
          <w:szCs w:val="22"/>
        </w:rPr>
        <w:t>e</w:t>
      </w:r>
      <w:r w:rsidRPr="000B2558">
        <w:rPr>
          <w:b w:val="0"/>
          <w:bCs w:val="0"/>
          <w:color w:val="464646"/>
          <w:spacing w:val="-4"/>
          <w:w w:val="105"/>
          <w:sz w:val="22"/>
          <w:szCs w:val="22"/>
        </w:rPr>
        <w:t>rá</w:t>
      </w:r>
      <w:r w:rsidRPr="000B2558">
        <w:rPr>
          <w:b w:val="0"/>
          <w:bCs w:val="0"/>
          <w:color w:val="464646"/>
          <w:spacing w:val="3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limitada</w:t>
      </w:r>
      <w:r w:rsidRPr="000B2558">
        <w:rPr>
          <w:b w:val="0"/>
          <w:bCs w:val="0"/>
          <w:color w:val="464646"/>
          <w:spacing w:val="1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a</w:t>
      </w:r>
      <w:r w:rsidRPr="000B2558">
        <w:rPr>
          <w:b w:val="0"/>
          <w:bCs w:val="0"/>
          <w:color w:val="464646"/>
          <w:spacing w:val="-17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spacing w:val="-9"/>
          <w:w w:val="105"/>
          <w:sz w:val="22"/>
          <w:szCs w:val="22"/>
        </w:rPr>
        <w:t>3</w:t>
      </w:r>
      <w:r w:rsidRPr="000B2558">
        <w:rPr>
          <w:b w:val="0"/>
          <w:bCs w:val="0"/>
          <w:color w:val="797979"/>
          <w:spacing w:val="-7"/>
          <w:w w:val="105"/>
          <w:sz w:val="22"/>
          <w:szCs w:val="22"/>
        </w:rPr>
        <w:t>,</w:t>
      </w:r>
      <w:r w:rsidRPr="000B2558">
        <w:rPr>
          <w:b w:val="0"/>
          <w:bCs w:val="0"/>
          <w:color w:val="464646"/>
          <w:spacing w:val="-9"/>
          <w:w w:val="105"/>
          <w:sz w:val="22"/>
          <w:szCs w:val="22"/>
        </w:rPr>
        <w:t>91%</w:t>
      </w:r>
      <w:r w:rsidRPr="000B2558">
        <w:rPr>
          <w:b w:val="0"/>
          <w:bCs w:val="0"/>
          <w:color w:val="464646"/>
          <w:spacing w:val="-1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626262"/>
          <w:spacing w:val="-4"/>
          <w:w w:val="105"/>
          <w:sz w:val="22"/>
          <w:szCs w:val="22"/>
        </w:rPr>
        <w:t>(</w:t>
      </w:r>
      <w:r w:rsidRPr="000B2558">
        <w:rPr>
          <w:b w:val="0"/>
          <w:bCs w:val="0"/>
          <w:color w:val="464646"/>
          <w:spacing w:val="-5"/>
          <w:w w:val="105"/>
          <w:sz w:val="22"/>
          <w:szCs w:val="22"/>
        </w:rPr>
        <w:t>três</w:t>
      </w:r>
      <w:r w:rsidRPr="000B2558">
        <w:rPr>
          <w:b w:val="0"/>
          <w:bCs w:val="0"/>
          <w:color w:val="464646"/>
          <w:spacing w:val="8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inteiros</w:t>
      </w:r>
      <w:r w:rsidRPr="000B2558">
        <w:rPr>
          <w:b w:val="0"/>
          <w:bCs w:val="0"/>
          <w:color w:val="464646"/>
          <w:spacing w:val="53"/>
          <w:w w:val="101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e</w:t>
      </w:r>
      <w:r w:rsidRPr="000B2558">
        <w:rPr>
          <w:b w:val="0"/>
          <w:bCs w:val="0"/>
          <w:color w:val="464646"/>
          <w:spacing w:val="-18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spacing w:val="-1"/>
          <w:w w:val="105"/>
          <w:sz w:val="22"/>
          <w:szCs w:val="22"/>
        </w:rPr>
        <w:t>nov</w:t>
      </w:r>
      <w:r w:rsidRPr="000B2558">
        <w:rPr>
          <w:b w:val="0"/>
          <w:bCs w:val="0"/>
          <w:color w:val="2D2D2D"/>
          <w:spacing w:val="-1"/>
          <w:w w:val="105"/>
          <w:sz w:val="22"/>
          <w:szCs w:val="22"/>
        </w:rPr>
        <w:t>e</w:t>
      </w:r>
      <w:r w:rsidRPr="000B2558">
        <w:rPr>
          <w:b w:val="0"/>
          <w:bCs w:val="0"/>
          <w:color w:val="464646"/>
          <w:spacing w:val="-2"/>
          <w:w w:val="105"/>
          <w:sz w:val="22"/>
          <w:szCs w:val="22"/>
        </w:rPr>
        <w:t>nta</w:t>
      </w:r>
      <w:r w:rsidRPr="000B2558">
        <w:rPr>
          <w:b w:val="0"/>
          <w:bCs w:val="0"/>
          <w:color w:val="464646"/>
          <w:spacing w:val="2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e</w:t>
      </w:r>
      <w:r w:rsidRPr="000B2558">
        <w:rPr>
          <w:b w:val="0"/>
          <w:bCs w:val="0"/>
          <w:color w:val="464646"/>
          <w:spacing w:val="-17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u</w:t>
      </w:r>
      <w:r w:rsidRPr="000B2558">
        <w:rPr>
          <w:b w:val="0"/>
          <w:bCs w:val="0"/>
          <w:color w:val="2D2D2D"/>
          <w:w w:val="105"/>
          <w:sz w:val="22"/>
          <w:szCs w:val="22"/>
        </w:rPr>
        <w:t>m</w:t>
      </w:r>
      <w:r w:rsidRPr="000B2558">
        <w:rPr>
          <w:b w:val="0"/>
          <w:bCs w:val="0"/>
          <w:color w:val="2D2D2D"/>
          <w:spacing w:val="8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centésimo</w:t>
      </w:r>
      <w:r w:rsidRPr="000B2558">
        <w:rPr>
          <w:b w:val="0"/>
          <w:bCs w:val="0"/>
          <w:color w:val="464646"/>
          <w:spacing w:val="8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por</w:t>
      </w:r>
      <w:r w:rsidRPr="000B2558">
        <w:rPr>
          <w:b w:val="0"/>
          <w:bCs w:val="0"/>
          <w:color w:val="464646"/>
          <w:spacing w:val="4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spacing w:val="-2"/>
          <w:w w:val="105"/>
          <w:sz w:val="22"/>
          <w:szCs w:val="22"/>
        </w:rPr>
        <w:t>c</w:t>
      </w:r>
      <w:r w:rsidRPr="000B2558">
        <w:rPr>
          <w:b w:val="0"/>
          <w:bCs w:val="0"/>
          <w:color w:val="2D2D2D"/>
          <w:spacing w:val="-3"/>
          <w:w w:val="105"/>
          <w:sz w:val="22"/>
          <w:szCs w:val="22"/>
        </w:rPr>
        <w:t>e</w:t>
      </w:r>
      <w:r w:rsidRPr="000B2558">
        <w:rPr>
          <w:b w:val="0"/>
          <w:bCs w:val="0"/>
          <w:color w:val="464646"/>
          <w:spacing w:val="-3"/>
          <w:w w:val="105"/>
          <w:sz w:val="22"/>
          <w:szCs w:val="22"/>
        </w:rPr>
        <w:t>nto</w:t>
      </w:r>
      <w:r w:rsidRPr="000B2558">
        <w:rPr>
          <w:b w:val="0"/>
          <w:bCs w:val="0"/>
          <w:color w:val="626262"/>
          <w:spacing w:val="-2"/>
          <w:w w:val="105"/>
          <w:sz w:val="22"/>
          <w:szCs w:val="22"/>
        </w:rPr>
        <w:t>)</w:t>
      </w:r>
      <w:r w:rsidRPr="000B2558">
        <w:rPr>
          <w:b w:val="0"/>
          <w:bCs w:val="0"/>
          <w:color w:val="464646"/>
          <w:spacing w:val="-2"/>
          <w:w w:val="105"/>
          <w:sz w:val="22"/>
          <w:szCs w:val="22"/>
        </w:rPr>
        <w:t>.</w:t>
      </w:r>
    </w:p>
    <w:p w14:paraId="3D36DFD4" w14:textId="77777777" w:rsidR="000B2558" w:rsidRPr="000B2558" w:rsidRDefault="000B2558" w:rsidP="000B2558">
      <w:pPr>
        <w:spacing w:before="7" w:line="300" w:lineRule="exact"/>
        <w:rPr>
          <w:sz w:val="22"/>
          <w:szCs w:val="22"/>
        </w:rPr>
      </w:pPr>
    </w:p>
    <w:p w14:paraId="7D35A393" w14:textId="5331A714" w:rsidR="000B2558" w:rsidRPr="000B2558" w:rsidRDefault="000B2558" w:rsidP="000B2558">
      <w:pPr>
        <w:pStyle w:val="Corpodetexto"/>
        <w:spacing w:line="288" w:lineRule="auto"/>
        <w:ind w:right="115"/>
        <w:rPr>
          <w:b w:val="0"/>
          <w:bCs w:val="0"/>
          <w:sz w:val="22"/>
          <w:szCs w:val="22"/>
        </w:rPr>
      </w:pPr>
      <w:r w:rsidRPr="000B2558">
        <w:rPr>
          <w:color w:val="0A0A0A"/>
          <w:w w:val="105"/>
          <w:sz w:val="22"/>
          <w:szCs w:val="22"/>
        </w:rPr>
        <w:t>Parágrafo</w:t>
      </w:r>
      <w:r w:rsidRPr="000B2558">
        <w:rPr>
          <w:color w:val="0A0A0A"/>
          <w:spacing w:val="18"/>
          <w:w w:val="105"/>
          <w:sz w:val="22"/>
          <w:szCs w:val="22"/>
        </w:rPr>
        <w:t xml:space="preserve"> </w:t>
      </w:r>
      <w:r w:rsidRPr="000B2558">
        <w:rPr>
          <w:color w:val="464646"/>
          <w:w w:val="105"/>
          <w:sz w:val="22"/>
          <w:szCs w:val="22"/>
        </w:rPr>
        <w:t>Ú</w:t>
      </w:r>
      <w:r w:rsidRPr="000B2558">
        <w:rPr>
          <w:color w:val="0A0A0A"/>
          <w:w w:val="105"/>
          <w:sz w:val="22"/>
          <w:szCs w:val="22"/>
        </w:rPr>
        <w:t>nico</w:t>
      </w:r>
      <w:r w:rsidRPr="000B2558">
        <w:rPr>
          <w:b w:val="0"/>
          <w:bCs w:val="0"/>
          <w:color w:val="0A0A0A"/>
          <w:spacing w:val="15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2D2D2D"/>
          <w:w w:val="105"/>
          <w:sz w:val="22"/>
          <w:szCs w:val="22"/>
        </w:rPr>
        <w:t>- O</w:t>
      </w:r>
      <w:r w:rsidRPr="000B2558">
        <w:rPr>
          <w:b w:val="0"/>
          <w:bCs w:val="0"/>
          <w:color w:val="2D2D2D"/>
          <w:spacing w:val="-2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spacing w:val="1"/>
          <w:w w:val="105"/>
          <w:sz w:val="22"/>
          <w:szCs w:val="22"/>
        </w:rPr>
        <w:t>p</w:t>
      </w:r>
      <w:r w:rsidRPr="000B2558">
        <w:rPr>
          <w:b w:val="0"/>
          <w:bCs w:val="0"/>
          <w:color w:val="2D2D2D"/>
          <w:spacing w:val="1"/>
          <w:w w:val="105"/>
          <w:sz w:val="22"/>
          <w:szCs w:val="22"/>
        </w:rPr>
        <w:t>e</w:t>
      </w:r>
      <w:r w:rsidRPr="000B2558">
        <w:rPr>
          <w:b w:val="0"/>
          <w:bCs w:val="0"/>
          <w:color w:val="464646"/>
          <w:spacing w:val="1"/>
          <w:w w:val="105"/>
          <w:sz w:val="22"/>
          <w:szCs w:val="22"/>
        </w:rPr>
        <w:t>rc</w:t>
      </w:r>
      <w:r w:rsidRPr="000B2558">
        <w:rPr>
          <w:b w:val="0"/>
          <w:bCs w:val="0"/>
          <w:color w:val="2D2D2D"/>
          <w:spacing w:val="1"/>
          <w:w w:val="105"/>
          <w:sz w:val="22"/>
          <w:szCs w:val="22"/>
        </w:rPr>
        <w:t>e</w:t>
      </w:r>
      <w:r w:rsidRPr="000B2558">
        <w:rPr>
          <w:b w:val="0"/>
          <w:bCs w:val="0"/>
          <w:color w:val="464646"/>
          <w:spacing w:val="1"/>
          <w:w w:val="105"/>
          <w:sz w:val="22"/>
          <w:szCs w:val="22"/>
        </w:rPr>
        <w:t>ntual</w:t>
      </w:r>
      <w:r w:rsidRPr="000B2558">
        <w:rPr>
          <w:b w:val="0"/>
          <w:bCs w:val="0"/>
          <w:color w:val="464646"/>
          <w:spacing w:val="11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2D2D2D"/>
          <w:spacing w:val="1"/>
          <w:w w:val="105"/>
          <w:sz w:val="22"/>
          <w:szCs w:val="22"/>
        </w:rPr>
        <w:t>te</w:t>
      </w:r>
      <w:r w:rsidRPr="000B2558">
        <w:rPr>
          <w:b w:val="0"/>
          <w:bCs w:val="0"/>
          <w:color w:val="464646"/>
          <w:spacing w:val="1"/>
          <w:w w:val="105"/>
          <w:sz w:val="22"/>
          <w:szCs w:val="22"/>
        </w:rPr>
        <w:t>m</w:t>
      </w:r>
      <w:r w:rsidRPr="000B2558">
        <w:rPr>
          <w:b w:val="0"/>
          <w:bCs w:val="0"/>
          <w:color w:val="464646"/>
          <w:spacing w:val="10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por</w:t>
      </w:r>
      <w:r w:rsidRPr="000B2558">
        <w:rPr>
          <w:b w:val="0"/>
          <w:bCs w:val="0"/>
          <w:color w:val="464646"/>
          <w:spacing w:val="7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spacing w:val="1"/>
          <w:w w:val="105"/>
          <w:sz w:val="22"/>
          <w:szCs w:val="22"/>
        </w:rPr>
        <w:t>bas</w:t>
      </w:r>
      <w:r w:rsidRPr="000B2558">
        <w:rPr>
          <w:b w:val="0"/>
          <w:bCs w:val="0"/>
          <w:color w:val="2D2D2D"/>
          <w:w w:val="105"/>
          <w:sz w:val="22"/>
          <w:szCs w:val="22"/>
        </w:rPr>
        <w:t>e</w:t>
      </w:r>
      <w:r w:rsidRPr="000B2558">
        <w:rPr>
          <w:b w:val="0"/>
          <w:bCs w:val="0"/>
          <w:color w:val="2D2D2D"/>
          <w:spacing w:val="5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o</w:t>
      </w:r>
      <w:r w:rsidRPr="000B2558">
        <w:rPr>
          <w:b w:val="0"/>
          <w:bCs w:val="0"/>
          <w:color w:val="464646"/>
          <w:spacing w:val="-3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valor</w:t>
      </w:r>
      <w:r w:rsidRPr="000B2558">
        <w:rPr>
          <w:b w:val="0"/>
          <w:bCs w:val="0"/>
          <w:color w:val="464646"/>
          <w:spacing w:val="17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da</w:t>
      </w:r>
      <w:r w:rsidRPr="000B2558">
        <w:rPr>
          <w:b w:val="0"/>
          <w:bCs w:val="0"/>
          <w:color w:val="464646"/>
          <w:spacing w:val="7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correção</w:t>
      </w:r>
      <w:r w:rsidRPr="000B2558">
        <w:rPr>
          <w:b w:val="0"/>
          <w:bCs w:val="0"/>
          <w:color w:val="464646"/>
          <w:spacing w:val="12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mo</w:t>
      </w:r>
      <w:r w:rsidRPr="000B2558">
        <w:rPr>
          <w:b w:val="0"/>
          <w:bCs w:val="0"/>
          <w:color w:val="2D2D2D"/>
          <w:w w:val="105"/>
          <w:sz w:val="22"/>
          <w:szCs w:val="22"/>
        </w:rPr>
        <w:t>ne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tária</w:t>
      </w:r>
      <w:r w:rsidRPr="000B2558">
        <w:rPr>
          <w:b w:val="0"/>
          <w:bCs w:val="0"/>
          <w:color w:val="464646"/>
          <w:spacing w:val="6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2D2D2D"/>
          <w:spacing w:val="-1"/>
          <w:w w:val="105"/>
          <w:sz w:val="22"/>
          <w:szCs w:val="22"/>
        </w:rPr>
        <w:t>e</w:t>
      </w:r>
      <w:r w:rsidRPr="000B2558">
        <w:rPr>
          <w:b w:val="0"/>
          <w:bCs w:val="0"/>
          <w:color w:val="464646"/>
          <w:spacing w:val="-2"/>
          <w:w w:val="105"/>
          <w:sz w:val="22"/>
          <w:szCs w:val="22"/>
        </w:rPr>
        <w:t>nt</w:t>
      </w:r>
      <w:r w:rsidRPr="000B2558">
        <w:rPr>
          <w:b w:val="0"/>
          <w:bCs w:val="0"/>
          <w:color w:val="2D2D2D"/>
          <w:spacing w:val="-1"/>
          <w:w w:val="105"/>
          <w:sz w:val="22"/>
          <w:szCs w:val="22"/>
        </w:rPr>
        <w:t>re</w:t>
      </w:r>
      <w:r w:rsidRPr="000B2558">
        <w:rPr>
          <w:b w:val="0"/>
          <w:bCs w:val="0"/>
          <w:color w:val="2D2D2D"/>
          <w:spacing w:val="-13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janeiro</w:t>
      </w:r>
      <w:r w:rsidRPr="000B2558">
        <w:rPr>
          <w:b w:val="0"/>
          <w:bCs w:val="0"/>
          <w:color w:val="464646"/>
          <w:spacing w:val="39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a</w:t>
      </w:r>
      <w:r w:rsidRPr="000B2558">
        <w:rPr>
          <w:b w:val="0"/>
          <w:bCs w:val="0"/>
          <w:color w:val="464646"/>
          <w:spacing w:val="4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d</w:t>
      </w:r>
      <w:r w:rsidRPr="000B2558">
        <w:rPr>
          <w:b w:val="0"/>
          <w:bCs w:val="0"/>
          <w:color w:val="2D2D2D"/>
          <w:w w:val="105"/>
          <w:sz w:val="22"/>
          <w:szCs w:val="22"/>
        </w:rPr>
        <w:t>ez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embro</w:t>
      </w:r>
      <w:r w:rsidRPr="000B2558">
        <w:rPr>
          <w:b w:val="0"/>
          <w:bCs w:val="0"/>
          <w:color w:val="464646"/>
          <w:spacing w:val="14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de</w:t>
      </w:r>
      <w:r w:rsidRPr="000B2558">
        <w:rPr>
          <w:b w:val="0"/>
          <w:bCs w:val="0"/>
          <w:color w:val="464646"/>
          <w:spacing w:val="1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2019</w:t>
      </w:r>
      <w:r w:rsidRPr="000B2558">
        <w:rPr>
          <w:b w:val="0"/>
          <w:bCs w:val="0"/>
          <w:color w:val="797979"/>
          <w:w w:val="105"/>
          <w:sz w:val="22"/>
          <w:szCs w:val="22"/>
        </w:rPr>
        <w:t>,</w:t>
      </w:r>
      <w:r w:rsidRPr="000B2558">
        <w:rPr>
          <w:b w:val="0"/>
          <w:bCs w:val="0"/>
          <w:color w:val="797979"/>
          <w:spacing w:val="30"/>
          <w:w w:val="147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spacing w:val="-2"/>
          <w:w w:val="105"/>
          <w:sz w:val="22"/>
          <w:szCs w:val="22"/>
        </w:rPr>
        <w:t>m</w:t>
      </w:r>
      <w:r w:rsidRPr="000B2558">
        <w:rPr>
          <w:b w:val="0"/>
          <w:bCs w:val="0"/>
          <w:color w:val="2D2D2D"/>
          <w:spacing w:val="-2"/>
          <w:w w:val="105"/>
          <w:sz w:val="22"/>
          <w:szCs w:val="22"/>
        </w:rPr>
        <w:t>e</w:t>
      </w:r>
      <w:r w:rsidRPr="000B2558">
        <w:rPr>
          <w:b w:val="0"/>
          <w:bCs w:val="0"/>
          <w:color w:val="464646"/>
          <w:spacing w:val="-1"/>
          <w:w w:val="105"/>
          <w:sz w:val="22"/>
          <w:szCs w:val="22"/>
        </w:rPr>
        <w:t>d</w:t>
      </w:r>
      <w:r w:rsidRPr="000B2558">
        <w:rPr>
          <w:b w:val="0"/>
          <w:bCs w:val="0"/>
          <w:color w:val="1C1C1C"/>
          <w:spacing w:val="-1"/>
          <w:w w:val="105"/>
          <w:sz w:val="22"/>
          <w:szCs w:val="22"/>
        </w:rPr>
        <w:t>i</w:t>
      </w:r>
      <w:r w:rsidRPr="000B2558">
        <w:rPr>
          <w:b w:val="0"/>
          <w:bCs w:val="0"/>
          <w:color w:val="464646"/>
          <w:spacing w:val="-1"/>
          <w:w w:val="105"/>
          <w:sz w:val="22"/>
          <w:szCs w:val="22"/>
        </w:rPr>
        <w:t>da</w:t>
      </w:r>
      <w:r w:rsidRPr="000B2558">
        <w:rPr>
          <w:b w:val="0"/>
          <w:bCs w:val="0"/>
          <w:color w:val="464646"/>
          <w:spacing w:val="7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pelo</w:t>
      </w:r>
      <w:r w:rsidRPr="000B2558">
        <w:rPr>
          <w:b w:val="0"/>
          <w:bCs w:val="0"/>
          <w:color w:val="464646"/>
          <w:spacing w:val="41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índic</w:t>
      </w:r>
      <w:r w:rsidRPr="000B2558">
        <w:rPr>
          <w:b w:val="0"/>
          <w:bCs w:val="0"/>
          <w:color w:val="2D2D2D"/>
          <w:w w:val="105"/>
          <w:sz w:val="22"/>
          <w:szCs w:val="22"/>
        </w:rPr>
        <w:t>e</w:t>
      </w:r>
      <w:r w:rsidRPr="000B2558">
        <w:rPr>
          <w:b w:val="0"/>
          <w:bCs w:val="0"/>
          <w:color w:val="2D2D2D"/>
          <w:spacing w:val="27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de</w:t>
      </w:r>
      <w:r w:rsidRPr="000B2558">
        <w:rPr>
          <w:b w:val="0"/>
          <w:bCs w:val="0"/>
          <w:color w:val="464646"/>
          <w:spacing w:val="21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pr</w:t>
      </w:r>
      <w:r w:rsidRPr="000B2558">
        <w:rPr>
          <w:b w:val="0"/>
          <w:bCs w:val="0"/>
          <w:color w:val="2D2D2D"/>
          <w:w w:val="105"/>
          <w:sz w:val="22"/>
          <w:szCs w:val="22"/>
        </w:rPr>
        <w:t>e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ço</w:t>
      </w:r>
      <w:r w:rsidRPr="000B2558">
        <w:rPr>
          <w:b w:val="0"/>
          <w:bCs w:val="0"/>
          <w:color w:val="464646"/>
          <w:spacing w:val="37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ao</w:t>
      </w:r>
      <w:r w:rsidRPr="000B2558">
        <w:rPr>
          <w:b w:val="0"/>
          <w:bCs w:val="0"/>
          <w:color w:val="464646"/>
          <w:spacing w:val="28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consum</w:t>
      </w:r>
      <w:r w:rsidRPr="000B2558">
        <w:rPr>
          <w:b w:val="0"/>
          <w:bCs w:val="0"/>
          <w:color w:val="1C1C1C"/>
          <w:w w:val="105"/>
          <w:sz w:val="22"/>
          <w:szCs w:val="22"/>
        </w:rPr>
        <w:t>i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do</w:t>
      </w:r>
      <w:r w:rsidRPr="000B2558">
        <w:rPr>
          <w:b w:val="0"/>
          <w:bCs w:val="0"/>
          <w:color w:val="2D2D2D"/>
          <w:w w:val="105"/>
          <w:sz w:val="22"/>
          <w:szCs w:val="22"/>
        </w:rPr>
        <w:t>r</w:t>
      </w:r>
      <w:r w:rsidRPr="000B2558">
        <w:rPr>
          <w:b w:val="0"/>
          <w:bCs w:val="0"/>
          <w:color w:val="2D2D2D"/>
          <w:spacing w:val="40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amplo</w:t>
      </w:r>
      <w:r w:rsidRPr="000B2558">
        <w:rPr>
          <w:b w:val="0"/>
          <w:bCs w:val="0"/>
          <w:color w:val="464646"/>
          <w:spacing w:val="33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espec</w:t>
      </w:r>
      <w:r w:rsidRPr="000B2558">
        <w:rPr>
          <w:b w:val="0"/>
          <w:bCs w:val="0"/>
          <w:color w:val="1C1C1C"/>
          <w:w w:val="105"/>
          <w:sz w:val="22"/>
          <w:szCs w:val="22"/>
        </w:rPr>
        <w:t>i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al</w:t>
      </w:r>
      <w:r w:rsidRPr="000B2558">
        <w:rPr>
          <w:b w:val="0"/>
          <w:bCs w:val="0"/>
          <w:color w:val="464646"/>
          <w:spacing w:val="31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spacing w:val="-3"/>
          <w:w w:val="105"/>
          <w:sz w:val="22"/>
          <w:szCs w:val="22"/>
        </w:rPr>
        <w:t>(</w:t>
      </w:r>
      <w:r w:rsidRPr="000B2558">
        <w:rPr>
          <w:b w:val="0"/>
          <w:bCs w:val="0"/>
          <w:color w:val="1C1C1C"/>
          <w:spacing w:val="-4"/>
          <w:w w:val="105"/>
          <w:sz w:val="22"/>
          <w:szCs w:val="22"/>
        </w:rPr>
        <w:t>IP</w:t>
      </w:r>
      <w:r w:rsidRPr="000B2558">
        <w:rPr>
          <w:b w:val="0"/>
          <w:bCs w:val="0"/>
          <w:color w:val="464646"/>
          <w:spacing w:val="-3"/>
          <w:w w:val="105"/>
          <w:sz w:val="22"/>
          <w:szCs w:val="22"/>
        </w:rPr>
        <w:t>C</w:t>
      </w:r>
      <w:r w:rsidRPr="000B2558">
        <w:rPr>
          <w:b w:val="0"/>
          <w:bCs w:val="0"/>
          <w:color w:val="2D2D2D"/>
          <w:spacing w:val="-3"/>
          <w:w w:val="105"/>
          <w:sz w:val="22"/>
          <w:szCs w:val="22"/>
        </w:rPr>
        <w:t>A-E</w:t>
      </w:r>
      <w:r w:rsidRPr="000B2558">
        <w:rPr>
          <w:b w:val="0"/>
          <w:bCs w:val="0"/>
          <w:color w:val="464646"/>
          <w:spacing w:val="-3"/>
          <w:w w:val="105"/>
          <w:sz w:val="22"/>
          <w:szCs w:val="22"/>
        </w:rPr>
        <w:t>),</w:t>
      </w:r>
      <w:r>
        <w:rPr>
          <w:b w:val="0"/>
          <w:bCs w:val="0"/>
          <w:color w:val="464646"/>
          <w:spacing w:val="33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do</w:t>
      </w:r>
      <w:r w:rsidRPr="000B2558">
        <w:rPr>
          <w:b w:val="0"/>
          <w:bCs w:val="0"/>
          <w:color w:val="464646"/>
          <w:spacing w:val="29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1C1C1C"/>
          <w:w w:val="105"/>
          <w:sz w:val="22"/>
          <w:szCs w:val="22"/>
        </w:rPr>
        <w:t>In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stituto</w:t>
      </w:r>
      <w:r w:rsidRPr="000B2558">
        <w:rPr>
          <w:b w:val="0"/>
          <w:bCs w:val="0"/>
          <w:color w:val="464646"/>
          <w:spacing w:val="23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1C1C1C"/>
          <w:spacing w:val="-1"/>
          <w:w w:val="105"/>
          <w:sz w:val="22"/>
          <w:szCs w:val="22"/>
        </w:rPr>
        <w:t>B</w:t>
      </w:r>
      <w:r w:rsidRPr="000B2558">
        <w:rPr>
          <w:b w:val="0"/>
          <w:bCs w:val="0"/>
          <w:color w:val="464646"/>
          <w:spacing w:val="-2"/>
          <w:w w:val="105"/>
          <w:sz w:val="22"/>
          <w:szCs w:val="22"/>
        </w:rPr>
        <w:t>ras</w:t>
      </w:r>
      <w:r w:rsidRPr="000B2558">
        <w:rPr>
          <w:b w:val="0"/>
          <w:bCs w:val="0"/>
          <w:color w:val="1C1C1C"/>
          <w:spacing w:val="-1"/>
          <w:w w:val="105"/>
          <w:sz w:val="22"/>
          <w:szCs w:val="22"/>
        </w:rPr>
        <w:t>i</w:t>
      </w:r>
      <w:r w:rsidRPr="000B2558">
        <w:rPr>
          <w:b w:val="0"/>
          <w:bCs w:val="0"/>
          <w:color w:val="464646"/>
          <w:spacing w:val="-1"/>
          <w:w w:val="105"/>
          <w:sz w:val="22"/>
          <w:szCs w:val="22"/>
        </w:rPr>
        <w:t>l</w:t>
      </w:r>
      <w:r w:rsidRPr="000B2558">
        <w:rPr>
          <w:b w:val="0"/>
          <w:bCs w:val="0"/>
          <w:color w:val="2D2D2D"/>
          <w:spacing w:val="-2"/>
          <w:w w:val="105"/>
          <w:sz w:val="22"/>
          <w:szCs w:val="22"/>
        </w:rPr>
        <w:t>ei</w:t>
      </w:r>
      <w:r w:rsidRPr="000B2558">
        <w:rPr>
          <w:b w:val="0"/>
          <w:bCs w:val="0"/>
          <w:color w:val="464646"/>
          <w:spacing w:val="-2"/>
          <w:w w:val="105"/>
          <w:sz w:val="22"/>
          <w:szCs w:val="22"/>
        </w:rPr>
        <w:t>ro</w:t>
      </w:r>
      <w:r w:rsidRPr="000B2558">
        <w:rPr>
          <w:b w:val="0"/>
          <w:bCs w:val="0"/>
          <w:color w:val="464646"/>
          <w:spacing w:val="33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spacing w:val="2"/>
          <w:w w:val="105"/>
          <w:sz w:val="22"/>
          <w:szCs w:val="22"/>
        </w:rPr>
        <w:t>d</w:t>
      </w:r>
      <w:r w:rsidRPr="000B2558">
        <w:rPr>
          <w:b w:val="0"/>
          <w:bCs w:val="0"/>
          <w:color w:val="2D2D2D"/>
          <w:spacing w:val="2"/>
          <w:w w:val="105"/>
          <w:sz w:val="22"/>
          <w:szCs w:val="22"/>
        </w:rPr>
        <w:t>e</w:t>
      </w:r>
      <w:r w:rsidRPr="000B2558">
        <w:rPr>
          <w:b w:val="0"/>
          <w:bCs w:val="0"/>
          <w:color w:val="2D2D2D"/>
          <w:spacing w:val="27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Geografia</w:t>
      </w:r>
      <w:r w:rsidRPr="000B2558">
        <w:rPr>
          <w:b w:val="0"/>
          <w:bCs w:val="0"/>
          <w:color w:val="464646"/>
          <w:spacing w:val="32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2D2D2D"/>
          <w:w w:val="105"/>
          <w:sz w:val="22"/>
          <w:szCs w:val="22"/>
        </w:rPr>
        <w:t>e</w:t>
      </w:r>
      <w:r w:rsidRPr="000B2558">
        <w:rPr>
          <w:b w:val="0"/>
          <w:bCs w:val="0"/>
          <w:color w:val="2D2D2D"/>
          <w:spacing w:val="37"/>
          <w:w w:val="112"/>
          <w:sz w:val="22"/>
          <w:szCs w:val="22"/>
        </w:rPr>
        <w:t xml:space="preserve"> </w:t>
      </w:r>
      <w:r w:rsidRPr="000B2558">
        <w:rPr>
          <w:b w:val="0"/>
          <w:bCs w:val="0"/>
          <w:color w:val="2D2D2D"/>
          <w:w w:val="105"/>
          <w:sz w:val="22"/>
          <w:szCs w:val="22"/>
        </w:rPr>
        <w:t>E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statística</w:t>
      </w:r>
      <w:r w:rsidRPr="000B2558">
        <w:rPr>
          <w:b w:val="0"/>
          <w:bCs w:val="0"/>
          <w:color w:val="464646"/>
          <w:spacing w:val="10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626262"/>
          <w:spacing w:val="-4"/>
          <w:w w:val="105"/>
          <w:sz w:val="22"/>
          <w:szCs w:val="22"/>
        </w:rPr>
        <w:t>(</w:t>
      </w:r>
      <w:r w:rsidRPr="000B2558">
        <w:rPr>
          <w:b w:val="0"/>
          <w:bCs w:val="0"/>
          <w:color w:val="2D2D2D"/>
          <w:spacing w:val="-4"/>
          <w:w w:val="105"/>
          <w:sz w:val="22"/>
          <w:szCs w:val="22"/>
        </w:rPr>
        <w:t>IB</w:t>
      </w:r>
      <w:r w:rsidRPr="000B2558">
        <w:rPr>
          <w:b w:val="0"/>
          <w:bCs w:val="0"/>
          <w:color w:val="464646"/>
          <w:spacing w:val="-4"/>
          <w:w w:val="105"/>
          <w:sz w:val="22"/>
          <w:szCs w:val="22"/>
        </w:rPr>
        <w:t>G</w:t>
      </w:r>
      <w:r w:rsidRPr="000B2558">
        <w:rPr>
          <w:b w:val="0"/>
          <w:bCs w:val="0"/>
          <w:color w:val="2D2D2D"/>
          <w:spacing w:val="-5"/>
          <w:w w:val="105"/>
          <w:sz w:val="22"/>
          <w:szCs w:val="22"/>
        </w:rPr>
        <w:t>E</w:t>
      </w:r>
      <w:r w:rsidRPr="000B2558">
        <w:rPr>
          <w:b w:val="0"/>
          <w:bCs w:val="0"/>
          <w:color w:val="626262"/>
          <w:spacing w:val="-4"/>
          <w:w w:val="105"/>
          <w:sz w:val="22"/>
          <w:szCs w:val="22"/>
        </w:rPr>
        <w:t>)</w:t>
      </w:r>
      <w:r w:rsidRPr="000B2558">
        <w:rPr>
          <w:b w:val="0"/>
          <w:bCs w:val="0"/>
          <w:color w:val="2D2D2D"/>
          <w:spacing w:val="-4"/>
          <w:w w:val="105"/>
          <w:sz w:val="22"/>
          <w:szCs w:val="22"/>
        </w:rPr>
        <w:t>.</w:t>
      </w:r>
    </w:p>
    <w:p w14:paraId="0DD13D42" w14:textId="77777777" w:rsidR="000B2558" w:rsidRPr="000B2558" w:rsidRDefault="000B2558" w:rsidP="000B2558">
      <w:pPr>
        <w:spacing w:before="5" w:line="300" w:lineRule="exact"/>
        <w:rPr>
          <w:sz w:val="22"/>
          <w:szCs w:val="22"/>
        </w:rPr>
      </w:pPr>
    </w:p>
    <w:p w14:paraId="2F27D462" w14:textId="399F28CC" w:rsidR="000B2558" w:rsidRPr="000B2558" w:rsidRDefault="000B2558" w:rsidP="000B2558">
      <w:pPr>
        <w:pStyle w:val="Corpodetexto"/>
        <w:spacing w:line="288" w:lineRule="auto"/>
        <w:ind w:right="134" w:firstLine="699"/>
        <w:rPr>
          <w:b w:val="0"/>
          <w:bCs w:val="0"/>
          <w:sz w:val="22"/>
          <w:szCs w:val="22"/>
        </w:rPr>
      </w:pPr>
      <w:r w:rsidRPr="000B2558">
        <w:rPr>
          <w:color w:val="1C1C1C"/>
          <w:w w:val="105"/>
          <w:sz w:val="22"/>
          <w:szCs w:val="22"/>
        </w:rPr>
        <w:t>Art.</w:t>
      </w:r>
      <w:r w:rsidRPr="000B2558">
        <w:rPr>
          <w:color w:val="1C1C1C"/>
          <w:spacing w:val="-1"/>
          <w:w w:val="105"/>
          <w:sz w:val="22"/>
          <w:szCs w:val="22"/>
        </w:rPr>
        <w:t xml:space="preserve"> </w:t>
      </w:r>
      <w:r w:rsidRPr="000B2558">
        <w:rPr>
          <w:color w:val="0A0A0A"/>
          <w:spacing w:val="-12"/>
          <w:w w:val="105"/>
          <w:sz w:val="22"/>
          <w:szCs w:val="22"/>
        </w:rPr>
        <w:t>3</w:t>
      </w:r>
      <w:r w:rsidRPr="000B2558">
        <w:rPr>
          <w:color w:val="464646"/>
          <w:w w:val="105"/>
          <w:sz w:val="22"/>
          <w:szCs w:val="22"/>
        </w:rPr>
        <w:t>°</w:t>
      </w:r>
      <w:r w:rsidRPr="000B2558">
        <w:rPr>
          <w:b w:val="0"/>
          <w:bCs w:val="0"/>
          <w:color w:val="464646"/>
          <w:spacing w:val="-4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0A0A0A"/>
          <w:w w:val="105"/>
          <w:sz w:val="22"/>
          <w:szCs w:val="22"/>
        </w:rPr>
        <w:t>-</w:t>
      </w:r>
      <w:r w:rsidRPr="000B2558">
        <w:rPr>
          <w:b w:val="0"/>
          <w:bCs w:val="0"/>
          <w:color w:val="0A0A0A"/>
          <w:spacing w:val="-2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2D2D2D"/>
          <w:w w:val="105"/>
          <w:sz w:val="22"/>
          <w:szCs w:val="22"/>
        </w:rPr>
        <w:t>Em</w:t>
      </w:r>
      <w:r w:rsidRPr="000B2558">
        <w:rPr>
          <w:b w:val="0"/>
          <w:bCs w:val="0"/>
          <w:color w:val="2D2D2D"/>
          <w:spacing w:val="18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atendimen</w:t>
      </w:r>
      <w:r w:rsidRPr="000B2558">
        <w:rPr>
          <w:b w:val="0"/>
          <w:bCs w:val="0"/>
          <w:color w:val="2D2D2D"/>
          <w:spacing w:val="10"/>
          <w:w w:val="105"/>
          <w:sz w:val="22"/>
          <w:szCs w:val="22"/>
        </w:rPr>
        <w:t>t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o</w:t>
      </w:r>
      <w:r w:rsidRPr="000B2558">
        <w:rPr>
          <w:b w:val="0"/>
          <w:bCs w:val="0"/>
          <w:color w:val="464646"/>
          <w:spacing w:val="2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ao</w:t>
      </w:r>
      <w:r w:rsidRPr="000B2558">
        <w:rPr>
          <w:b w:val="0"/>
          <w:bCs w:val="0"/>
          <w:color w:val="464646"/>
          <w:spacing w:val="16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disposto</w:t>
      </w:r>
      <w:r w:rsidRPr="000B2558">
        <w:rPr>
          <w:b w:val="0"/>
          <w:bCs w:val="0"/>
          <w:color w:val="464646"/>
          <w:spacing w:val="18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no</w:t>
      </w:r>
      <w:r w:rsidRPr="000B2558">
        <w:rPr>
          <w:b w:val="0"/>
          <w:bCs w:val="0"/>
          <w:color w:val="464646"/>
          <w:spacing w:val="22"/>
          <w:w w:val="105"/>
          <w:sz w:val="22"/>
          <w:szCs w:val="22"/>
        </w:rPr>
        <w:t xml:space="preserve"> </w:t>
      </w:r>
      <w:r>
        <w:rPr>
          <w:b w:val="0"/>
          <w:bCs w:val="0"/>
          <w:color w:val="464646"/>
          <w:w w:val="105"/>
          <w:sz w:val="22"/>
          <w:szCs w:val="22"/>
        </w:rPr>
        <w:t xml:space="preserve">artigo </w:t>
      </w:r>
      <w:r w:rsidRPr="000B2558">
        <w:rPr>
          <w:b w:val="0"/>
          <w:bCs w:val="0"/>
          <w:color w:val="2D2D2D"/>
          <w:spacing w:val="-17"/>
          <w:w w:val="105"/>
          <w:sz w:val="22"/>
          <w:szCs w:val="22"/>
        </w:rPr>
        <w:t>5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°</w:t>
      </w:r>
      <w:r w:rsidRPr="000B2558">
        <w:rPr>
          <w:b w:val="0"/>
          <w:bCs w:val="0"/>
          <w:color w:val="464646"/>
          <w:spacing w:val="-8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da</w:t>
      </w:r>
      <w:r w:rsidRPr="000B2558">
        <w:rPr>
          <w:b w:val="0"/>
          <w:bCs w:val="0"/>
          <w:color w:val="464646"/>
          <w:spacing w:val="5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2D2D2D"/>
          <w:spacing w:val="2"/>
          <w:w w:val="105"/>
          <w:sz w:val="22"/>
          <w:szCs w:val="22"/>
        </w:rPr>
        <w:t>L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ei</w:t>
      </w:r>
      <w:r w:rsidRPr="000B2558">
        <w:rPr>
          <w:b w:val="0"/>
          <w:bCs w:val="0"/>
          <w:color w:val="464646"/>
          <w:spacing w:val="6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2D2D2D"/>
          <w:spacing w:val="-2"/>
          <w:w w:val="105"/>
          <w:sz w:val="22"/>
          <w:szCs w:val="22"/>
        </w:rPr>
        <w:t>F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e</w:t>
      </w:r>
      <w:r w:rsidRPr="000B2558">
        <w:rPr>
          <w:b w:val="0"/>
          <w:bCs w:val="0"/>
          <w:color w:val="464646"/>
          <w:spacing w:val="-5"/>
          <w:w w:val="105"/>
          <w:sz w:val="22"/>
          <w:szCs w:val="22"/>
        </w:rPr>
        <w:t>d</w:t>
      </w:r>
      <w:r w:rsidRPr="000B2558">
        <w:rPr>
          <w:b w:val="0"/>
          <w:bCs w:val="0"/>
          <w:color w:val="2D2D2D"/>
          <w:spacing w:val="-6"/>
          <w:w w:val="105"/>
          <w:sz w:val="22"/>
          <w:szCs w:val="22"/>
        </w:rPr>
        <w:t>e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ral</w:t>
      </w:r>
      <w:r w:rsidRPr="000B2558">
        <w:rPr>
          <w:b w:val="0"/>
          <w:bCs w:val="0"/>
          <w:color w:val="464646"/>
          <w:spacing w:val="5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2D2D2D"/>
          <w:spacing w:val="9"/>
          <w:w w:val="105"/>
          <w:sz w:val="22"/>
          <w:szCs w:val="22"/>
        </w:rPr>
        <w:t>n</w:t>
      </w:r>
      <w:r w:rsidRPr="000B2558">
        <w:rPr>
          <w:b w:val="0"/>
          <w:bCs w:val="0"/>
          <w:color w:val="626262"/>
          <w:w w:val="105"/>
          <w:sz w:val="22"/>
          <w:szCs w:val="22"/>
        </w:rPr>
        <w:t>º</w:t>
      </w:r>
      <w:r w:rsidRPr="000B2558">
        <w:rPr>
          <w:b w:val="0"/>
          <w:bCs w:val="0"/>
          <w:color w:val="626262"/>
          <w:spacing w:val="41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1C1C1C"/>
          <w:w w:val="105"/>
          <w:sz w:val="22"/>
          <w:szCs w:val="22"/>
        </w:rPr>
        <w:t>11</w:t>
      </w:r>
      <w:r w:rsidRPr="000B2558">
        <w:rPr>
          <w:b w:val="0"/>
          <w:bCs w:val="0"/>
          <w:color w:val="1C1C1C"/>
          <w:spacing w:val="-19"/>
          <w:w w:val="105"/>
          <w:sz w:val="22"/>
          <w:szCs w:val="22"/>
        </w:rPr>
        <w:t>.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73</w:t>
      </w:r>
      <w:r w:rsidRPr="000B2558">
        <w:rPr>
          <w:b w:val="0"/>
          <w:bCs w:val="0"/>
          <w:color w:val="464646"/>
          <w:spacing w:val="-6"/>
          <w:w w:val="105"/>
          <w:sz w:val="22"/>
          <w:szCs w:val="22"/>
        </w:rPr>
        <w:t>8</w:t>
      </w:r>
      <w:r w:rsidRPr="000B2558">
        <w:rPr>
          <w:b w:val="0"/>
          <w:bCs w:val="0"/>
          <w:color w:val="898989"/>
          <w:spacing w:val="1"/>
          <w:w w:val="105"/>
          <w:sz w:val="22"/>
          <w:szCs w:val="22"/>
        </w:rPr>
        <w:t>/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200</w:t>
      </w:r>
      <w:r w:rsidRPr="000B2558">
        <w:rPr>
          <w:b w:val="0"/>
          <w:bCs w:val="0"/>
          <w:color w:val="464646"/>
          <w:spacing w:val="1"/>
          <w:w w:val="105"/>
          <w:sz w:val="22"/>
          <w:szCs w:val="22"/>
        </w:rPr>
        <w:t>8</w:t>
      </w:r>
      <w:r w:rsidRPr="000B2558">
        <w:rPr>
          <w:b w:val="0"/>
          <w:bCs w:val="0"/>
          <w:color w:val="797979"/>
          <w:w w:val="105"/>
          <w:sz w:val="22"/>
          <w:szCs w:val="22"/>
        </w:rPr>
        <w:t>,</w:t>
      </w:r>
      <w:r w:rsidRPr="000B2558">
        <w:rPr>
          <w:b w:val="0"/>
          <w:bCs w:val="0"/>
          <w:color w:val="797979"/>
          <w:spacing w:val="-8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será</w:t>
      </w:r>
      <w:r w:rsidRPr="000B2558">
        <w:rPr>
          <w:b w:val="0"/>
          <w:bCs w:val="0"/>
          <w:color w:val="464646"/>
          <w:spacing w:val="12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aplicado</w:t>
      </w:r>
      <w:r w:rsidRPr="000B2558">
        <w:rPr>
          <w:b w:val="0"/>
          <w:bCs w:val="0"/>
          <w:color w:val="464646"/>
          <w:spacing w:val="24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ao</w:t>
      </w:r>
      <w:r w:rsidRPr="000B2558">
        <w:rPr>
          <w:b w:val="0"/>
          <w:bCs w:val="0"/>
          <w:color w:val="464646"/>
          <w:spacing w:val="5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spacing w:val="9"/>
          <w:w w:val="105"/>
          <w:sz w:val="22"/>
          <w:szCs w:val="22"/>
        </w:rPr>
        <w:t>n</w:t>
      </w:r>
      <w:r w:rsidRPr="000B2558">
        <w:rPr>
          <w:b w:val="0"/>
          <w:bCs w:val="0"/>
          <w:color w:val="2D2D2D"/>
          <w:w w:val="105"/>
          <w:sz w:val="22"/>
          <w:szCs w:val="22"/>
        </w:rPr>
        <w:t>í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vel</w:t>
      </w:r>
      <w:r w:rsidRPr="000B2558">
        <w:rPr>
          <w:b w:val="0"/>
          <w:bCs w:val="0"/>
          <w:color w:val="464646"/>
          <w:w w:val="103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inicia</w:t>
      </w:r>
      <w:r w:rsidRPr="000B2558">
        <w:rPr>
          <w:b w:val="0"/>
          <w:bCs w:val="0"/>
          <w:color w:val="1C1C1C"/>
          <w:w w:val="105"/>
          <w:sz w:val="22"/>
          <w:szCs w:val="22"/>
        </w:rPr>
        <w:t>l</w:t>
      </w:r>
      <w:r w:rsidRPr="000B2558">
        <w:rPr>
          <w:b w:val="0"/>
          <w:bCs w:val="0"/>
          <w:color w:val="1C1C1C"/>
          <w:spacing w:val="-7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da</w:t>
      </w:r>
      <w:r w:rsidRPr="000B2558">
        <w:rPr>
          <w:b w:val="0"/>
          <w:bCs w:val="0"/>
          <w:color w:val="464646"/>
          <w:spacing w:val="2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spacing w:val="-2"/>
          <w:w w:val="105"/>
          <w:sz w:val="22"/>
          <w:szCs w:val="22"/>
        </w:rPr>
        <w:t>ca</w:t>
      </w:r>
      <w:r w:rsidRPr="000B2558">
        <w:rPr>
          <w:b w:val="0"/>
          <w:bCs w:val="0"/>
          <w:color w:val="2D2D2D"/>
          <w:spacing w:val="-3"/>
          <w:w w:val="105"/>
          <w:sz w:val="22"/>
          <w:szCs w:val="22"/>
        </w:rPr>
        <w:t>rrei</w:t>
      </w:r>
      <w:r w:rsidRPr="000B2558">
        <w:rPr>
          <w:b w:val="0"/>
          <w:bCs w:val="0"/>
          <w:color w:val="464646"/>
          <w:spacing w:val="-2"/>
          <w:w w:val="105"/>
          <w:sz w:val="22"/>
          <w:szCs w:val="22"/>
        </w:rPr>
        <w:t>ra</w:t>
      </w:r>
      <w:r w:rsidRPr="000B2558">
        <w:rPr>
          <w:b w:val="0"/>
          <w:bCs w:val="0"/>
          <w:color w:val="464646"/>
          <w:spacing w:val="-3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do</w:t>
      </w:r>
      <w:r w:rsidRPr="000B2558">
        <w:rPr>
          <w:b w:val="0"/>
          <w:bCs w:val="0"/>
          <w:color w:val="464646"/>
          <w:spacing w:val="4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quadro</w:t>
      </w:r>
      <w:r w:rsidRPr="000B2558">
        <w:rPr>
          <w:b w:val="0"/>
          <w:bCs w:val="0"/>
          <w:color w:val="464646"/>
          <w:spacing w:val="4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pro</w:t>
      </w:r>
      <w:r w:rsidRPr="000B2558">
        <w:rPr>
          <w:b w:val="0"/>
          <w:bCs w:val="0"/>
          <w:color w:val="464646"/>
          <w:spacing w:val="-42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2D2D2D"/>
          <w:spacing w:val="-2"/>
          <w:w w:val="105"/>
          <w:sz w:val="22"/>
          <w:szCs w:val="22"/>
        </w:rPr>
        <w:t>fi</w:t>
      </w:r>
      <w:r w:rsidRPr="000B2558">
        <w:rPr>
          <w:b w:val="0"/>
          <w:bCs w:val="0"/>
          <w:color w:val="464646"/>
          <w:spacing w:val="-1"/>
          <w:w w:val="105"/>
          <w:sz w:val="22"/>
          <w:szCs w:val="22"/>
        </w:rPr>
        <w:t>ssional</w:t>
      </w:r>
      <w:r w:rsidRPr="000B2558">
        <w:rPr>
          <w:b w:val="0"/>
          <w:bCs w:val="0"/>
          <w:color w:val="464646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spacing w:val="2"/>
          <w:w w:val="105"/>
          <w:sz w:val="22"/>
          <w:szCs w:val="22"/>
        </w:rPr>
        <w:t>d</w:t>
      </w:r>
      <w:r w:rsidRPr="000B2558">
        <w:rPr>
          <w:b w:val="0"/>
          <w:bCs w:val="0"/>
          <w:color w:val="2D2D2D"/>
          <w:spacing w:val="2"/>
          <w:w w:val="105"/>
          <w:sz w:val="22"/>
          <w:szCs w:val="22"/>
        </w:rPr>
        <w:t>e</w:t>
      </w:r>
      <w:r>
        <w:rPr>
          <w:b w:val="0"/>
          <w:bCs w:val="0"/>
          <w:color w:val="2D2D2D"/>
          <w:spacing w:val="2"/>
          <w:w w:val="105"/>
          <w:sz w:val="22"/>
          <w:szCs w:val="22"/>
        </w:rPr>
        <w:t xml:space="preserve"> magistério</w:t>
      </w:r>
      <w:r w:rsidRPr="000B2558">
        <w:rPr>
          <w:b w:val="0"/>
          <w:bCs w:val="0"/>
          <w:color w:val="464646"/>
          <w:spacing w:val="-1"/>
          <w:w w:val="105"/>
          <w:sz w:val="22"/>
          <w:szCs w:val="22"/>
        </w:rPr>
        <w:t>,</w:t>
      </w:r>
      <w:r w:rsidRPr="000B2558">
        <w:rPr>
          <w:b w:val="0"/>
          <w:bCs w:val="0"/>
          <w:color w:val="464646"/>
          <w:spacing w:val="3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spacing w:val="2"/>
          <w:w w:val="105"/>
          <w:sz w:val="22"/>
          <w:szCs w:val="22"/>
        </w:rPr>
        <w:t>d</w:t>
      </w:r>
      <w:r w:rsidRPr="000B2558">
        <w:rPr>
          <w:b w:val="0"/>
          <w:bCs w:val="0"/>
          <w:color w:val="2D2D2D"/>
          <w:spacing w:val="2"/>
          <w:w w:val="105"/>
          <w:sz w:val="22"/>
          <w:szCs w:val="22"/>
        </w:rPr>
        <w:t>e</w:t>
      </w:r>
      <w:r w:rsidRPr="000B2558">
        <w:rPr>
          <w:b w:val="0"/>
          <w:bCs w:val="0"/>
          <w:color w:val="464646"/>
          <w:spacing w:val="2"/>
          <w:w w:val="105"/>
          <w:sz w:val="22"/>
          <w:szCs w:val="22"/>
        </w:rPr>
        <w:t>nomi</w:t>
      </w:r>
      <w:r w:rsidRPr="000B2558">
        <w:rPr>
          <w:b w:val="0"/>
          <w:bCs w:val="0"/>
          <w:color w:val="2D2D2D"/>
          <w:spacing w:val="2"/>
          <w:w w:val="105"/>
          <w:sz w:val="22"/>
          <w:szCs w:val="22"/>
        </w:rPr>
        <w:t>n</w:t>
      </w:r>
      <w:r w:rsidRPr="000B2558">
        <w:rPr>
          <w:b w:val="0"/>
          <w:bCs w:val="0"/>
          <w:color w:val="464646"/>
          <w:spacing w:val="2"/>
          <w:w w:val="105"/>
          <w:sz w:val="22"/>
          <w:szCs w:val="22"/>
        </w:rPr>
        <w:t>ada</w:t>
      </w:r>
      <w:r w:rsidRPr="000B2558">
        <w:rPr>
          <w:b w:val="0"/>
          <w:bCs w:val="0"/>
          <w:color w:val="464646"/>
          <w:spacing w:val="-6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spacing w:val="-4"/>
          <w:w w:val="105"/>
          <w:sz w:val="22"/>
          <w:szCs w:val="22"/>
        </w:rPr>
        <w:t>co</w:t>
      </w:r>
      <w:r w:rsidRPr="000B2558">
        <w:rPr>
          <w:b w:val="0"/>
          <w:bCs w:val="0"/>
          <w:color w:val="2D2D2D"/>
          <w:spacing w:val="-4"/>
          <w:w w:val="105"/>
          <w:sz w:val="22"/>
          <w:szCs w:val="22"/>
        </w:rPr>
        <w:t>m</w:t>
      </w:r>
      <w:r w:rsidRPr="000B2558">
        <w:rPr>
          <w:b w:val="0"/>
          <w:bCs w:val="0"/>
          <w:color w:val="464646"/>
          <w:spacing w:val="-4"/>
          <w:w w:val="105"/>
          <w:sz w:val="22"/>
          <w:szCs w:val="22"/>
        </w:rPr>
        <w:t>o</w:t>
      </w:r>
      <w:r w:rsidRPr="000B2558">
        <w:rPr>
          <w:b w:val="0"/>
          <w:bCs w:val="0"/>
          <w:color w:val="464646"/>
          <w:spacing w:val="-1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626262"/>
          <w:spacing w:val="-23"/>
          <w:w w:val="105"/>
          <w:sz w:val="22"/>
          <w:szCs w:val="22"/>
        </w:rPr>
        <w:t>"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clas</w:t>
      </w:r>
      <w:r w:rsidRPr="000B2558">
        <w:rPr>
          <w:b w:val="0"/>
          <w:bCs w:val="0"/>
          <w:color w:val="464646"/>
          <w:spacing w:val="1"/>
          <w:w w:val="105"/>
          <w:sz w:val="22"/>
          <w:szCs w:val="22"/>
        </w:rPr>
        <w:t>s</w:t>
      </w:r>
      <w:r w:rsidRPr="000B2558">
        <w:rPr>
          <w:b w:val="0"/>
          <w:bCs w:val="0"/>
          <w:color w:val="2D2D2D"/>
          <w:w w:val="105"/>
          <w:sz w:val="22"/>
          <w:szCs w:val="22"/>
        </w:rPr>
        <w:t>e</w:t>
      </w:r>
      <w:r w:rsidRPr="000B2558">
        <w:rPr>
          <w:b w:val="0"/>
          <w:bCs w:val="0"/>
          <w:color w:val="2D2D2D"/>
          <w:spacing w:val="1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2D2D2D"/>
          <w:spacing w:val="-11"/>
          <w:w w:val="105"/>
          <w:sz w:val="22"/>
          <w:szCs w:val="22"/>
        </w:rPr>
        <w:t>I</w:t>
      </w:r>
      <w:r w:rsidRPr="000B2558">
        <w:rPr>
          <w:b w:val="0"/>
          <w:bCs w:val="0"/>
          <w:color w:val="626262"/>
          <w:spacing w:val="-9"/>
          <w:w w:val="105"/>
          <w:sz w:val="22"/>
          <w:szCs w:val="22"/>
        </w:rPr>
        <w:t>"</w:t>
      </w:r>
      <w:r w:rsidRPr="000B2558">
        <w:rPr>
          <w:b w:val="0"/>
          <w:bCs w:val="0"/>
          <w:color w:val="626262"/>
          <w:spacing w:val="-8"/>
          <w:w w:val="105"/>
          <w:sz w:val="22"/>
          <w:szCs w:val="22"/>
        </w:rPr>
        <w:t>,</w:t>
      </w:r>
      <w:r w:rsidRPr="000B2558">
        <w:rPr>
          <w:b w:val="0"/>
          <w:bCs w:val="0"/>
          <w:color w:val="626262"/>
          <w:spacing w:val="-28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o</w:t>
      </w:r>
      <w:r w:rsidRPr="000B2558">
        <w:rPr>
          <w:b w:val="0"/>
          <w:bCs w:val="0"/>
          <w:color w:val="464646"/>
          <w:spacing w:val="-9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spacing w:val="-2"/>
          <w:w w:val="105"/>
          <w:sz w:val="22"/>
          <w:szCs w:val="22"/>
        </w:rPr>
        <w:t>perc</w:t>
      </w:r>
      <w:r w:rsidRPr="000B2558">
        <w:rPr>
          <w:b w:val="0"/>
          <w:bCs w:val="0"/>
          <w:color w:val="2D2D2D"/>
          <w:spacing w:val="-1"/>
          <w:w w:val="105"/>
          <w:sz w:val="22"/>
          <w:szCs w:val="22"/>
        </w:rPr>
        <w:t>e</w:t>
      </w:r>
      <w:r w:rsidRPr="000B2558">
        <w:rPr>
          <w:b w:val="0"/>
          <w:bCs w:val="0"/>
          <w:color w:val="464646"/>
          <w:spacing w:val="-2"/>
          <w:w w:val="105"/>
          <w:sz w:val="22"/>
          <w:szCs w:val="22"/>
        </w:rPr>
        <w:t>ntual</w:t>
      </w:r>
      <w:r w:rsidRPr="000B2558">
        <w:rPr>
          <w:b w:val="0"/>
          <w:bCs w:val="0"/>
          <w:color w:val="464646"/>
          <w:spacing w:val="5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spacing w:val="-3"/>
          <w:w w:val="105"/>
          <w:sz w:val="22"/>
          <w:szCs w:val="22"/>
        </w:rPr>
        <w:t>d</w:t>
      </w:r>
      <w:r w:rsidRPr="000B2558">
        <w:rPr>
          <w:b w:val="0"/>
          <w:bCs w:val="0"/>
          <w:color w:val="2D2D2D"/>
          <w:spacing w:val="-3"/>
          <w:w w:val="105"/>
          <w:sz w:val="22"/>
          <w:szCs w:val="22"/>
        </w:rPr>
        <w:t>e</w:t>
      </w:r>
      <w:r w:rsidRPr="000B2558">
        <w:rPr>
          <w:b w:val="0"/>
          <w:bCs w:val="0"/>
          <w:color w:val="2D2D2D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spacing w:val="-7"/>
          <w:w w:val="105"/>
          <w:sz w:val="22"/>
          <w:szCs w:val="22"/>
        </w:rPr>
        <w:t>8</w:t>
      </w:r>
      <w:r w:rsidRPr="000B2558">
        <w:rPr>
          <w:b w:val="0"/>
          <w:bCs w:val="0"/>
          <w:color w:val="797979"/>
          <w:spacing w:val="-5"/>
          <w:w w:val="105"/>
          <w:sz w:val="22"/>
          <w:szCs w:val="22"/>
        </w:rPr>
        <w:t>,</w:t>
      </w:r>
      <w:r w:rsidRPr="000B2558">
        <w:rPr>
          <w:b w:val="0"/>
          <w:bCs w:val="0"/>
          <w:color w:val="464646"/>
          <w:spacing w:val="-7"/>
          <w:w w:val="105"/>
          <w:sz w:val="22"/>
          <w:szCs w:val="22"/>
        </w:rPr>
        <w:t>53</w:t>
      </w:r>
      <w:r w:rsidRPr="000B2558">
        <w:rPr>
          <w:b w:val="0"/>
          <w:bCs w:val="0"/>
          <w:color w:val="626262"/>
          <w:spacing w:val="-6"/>
          <w:w w:val="105"/>
          <w:sz w:val="22"/>
          <w:szCs w:val="22"/>
        </w:rPr>
        <w:t>%</w:t>
      </w:r>
      <w:r w:rsidRPr="000B2558">
        <w:rPr>
          <w:b w:val="0"/>
          <w:bCs w:val="0"/>
          <w:color w:val="626262"/>
          <w:spacing w:val="-8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spacing w:val="-1"/>
          <w:w w:val="105"/>
          <w:sz w:val="22"/>
          <w:szCs w:val="22"/>
        </w:rPr>
        <w:t>(oi</w:t>
      </w:r>
      <w:r w:rsidRPr="000B2558">
        <w:rPr>
          <w:b w:val="0"/>
          <w:bCs w:val="0"/>
          <w:color w:val="2D2D2D"/>
          <w:spacing w:val="-2"/>
          <w:w w:val="105"/>
          <w:sz w:val="22"/>
          <w:szCs w:val="22"/>
        </w:rPr>
        <w:t>t</w:t>
      </w:r>
      <w:r w:rsidRPr="000B2558">
        <w:rPr>
          <w:b w:val="0"/>
          <w:bCs w:val="0"/>
          <w:color w:val="464646"/>
          <w:spacing w:val="-1"/>
          <w:w w:val="105"/>
          <w:sz w:val="22"/>
          <w:szCs w:val="22"/>
        </w:rPr>
        <w:t>o</w:t>
      </w:r>
      <w:r w:rsidRPr="000B2558">
        <w:rPr>
          <w:b w:val="0"/>
          <w:bCs w:val="0"/>
          <w:color w:val="464646"/>
          <w:spacing w:val="29"/>
          <w:w w:val="109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spacing w:val="-3"/>
          <w:w w:val="105"/>
          <w:sz w:val="22"/>
          <w:szCs w:val="22"/>
        </w:rPr>
        <w:t>int</w:t>
      </w:r>
      <w:r w:rsidRPr="000B2558">
        <w:rPr>
          <w:b w:val="0"/>
          <w:bCs w:val="0"/>
          <w:color w:val="2D2D2D"/>
          <w:spacing w:val="-2"/>
          <w:w w:val="105"/>
          <w:sz w:val="22"/>
          <w:szCs w:val="22"/>
        </w:rPr>
        <w:t>e</w:t>
      </w:r>
      <w:r w:rsidRPr="000B2558">
        <w:rPr>
          <w:b w:val="0"/>
          <w:bCs w:val="0"/>
          <w:color w:val="464646"/>
          <w:spacing w:val="-3"/>
          <w:w w:val="105"/>
          <w:sz w:val="22"/>
          <w:szCs w:val="22"/>
        </w:rPr>
        <w:t>iros</w:t>
      </w:r>
      <w:r w:rsidRPr="000B2558">
        <w:rPr>
          <w:b w:val="0"/>
          <w:bCs w:val="0"/>
          <w:color w:val="464646"/>
          <w:spacing w:val="-18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e</w:t>
      </w:r>
      <w:r w:rsidRPr="000B2558">
        <w:rPr>
          <w:b w:val="0"/>
          <w:bCs w:val="0"/>
          <w:color w:val="464646"/>
          <w:spacing w:val="-23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spacing w:val="1"/>
          <w:w w:val="105"/>
          <w:sz w:val="22"/>
          <w:szCs w:val="22"/>
        </w:rPr>
        <w:t>ci</w:t>
      </w:r>
      <w:r w:rsidRPr="000B2558">
        <w:rPr>
          <w:b w:val="0"/>
          <w:bCs w:val="0"/>
          <w:color w:val="2D2D2D"/>
          <w:spacing w:val="1"/>
          <w:w w:val="105"/>
          <w:sz w:val="22"/>
          <w:szCs w:val="22"/>
        </w:rPr>
        <w:t>n</w:t>
      </w:r>
      <w:r w:rsidRPr="000B2558">
        <w:rPr>
          <w:b w:val="0"/>
          <w:bCs w:val="0"/>
          <w:color w:val="464646"/>
          <w:spacing w:val="1"/>
          <w:w w:val="105"/>
          <w:sz w:val="22"/>
          <w:szCs w:val="22"/>
        </w:rPr>
        <w:t>qu</w:t>
      </w:r>
      <w:r w:rsidRPr="000B2558">
        <w:rPr>
          <w:b w:val="0"/>
          <w:bCs w:val="0"/>
          <w:color w:val="2D2D2D"/>
          <w:spacing w:val="1"/>
          <w:w w:val="105"/>
          <w:sz w:val="22"/>
          <w:szCs w:val="22"/>
        </w:rPr>
        <w:t>e</w:t>
      </w:r>
      <w:r w:rsidRPr="000B2558">
        <w:rPr>
          <w:b w:val="0"/>
          <w:bCs w:val="0"/>
          <w:color w:val="464646"/>
          <w:spacing w:val="1"/>
          <w:w w:val="105"/>
          <w:sz w:val="22"/>
          <w:szCs w:val="22"/>
        </w:rPr>
        <w:t>nta</w:t>
      </w:r>
      <w:r w:rsidRPr="000B2558">
        <w:rPr>
          <w:b w:val="0"/>
          <w:bCs w:val="0"/>
          <w:color w:val="464646"/>
          <w:spacing w:val="-15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2D2D2D"/>
          <w:w w:val="105"/>
          <w:sz w:val="22"/>
          <w:szCs w:val="22"/>
        </w:rPr>
        <w:t>e</w:t>
      </w:r>
      <w:r w:rsidRPr="000B2558">
        <w:rPr>
          <w:b w:val="0"/>
          <w:bCs w:val="0"/>
          <w:color w:val="2D2D2D"/>
          <w:spacing w:val="-22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três</w:t>
      </w:r>
      <w:r w:rsidRPr="000B2558">
        <w:rPr>
          <w:b w:val="0"/>
          <w:bCs w:val="0"/>
          <w:color w:val="464646"/>
          <w:spacing w:val="-14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spacing w:val="-1"/>
          <w:w w:val="105"/>
          <w:sz w:val="22"/>
          <w:szCs w:val="22"/>
        </w:rPr>
        <w:t>c</w:t>
      </w:r>
      <w:r w:rsidRPr="000B2558">
        <w:rPr>
          <w:b w:val="0"/>
          <w:bCs w:val="0"/>
          <w:color w:val="2D2D2D"/>
          <w:spacing w:val="-2"/>
          <w:w w:val="105"/>
          <w:sz w:val="22"/>
          <w:szCs w:val="22"/>
        </w:rPr>
        <w:t>e</w:t>
      </w:r>
      <w:r w:rsidRPr="000B2558">
        <w:rPr>
          <w:b w:val="0"/>
          <w:bCs w:val="0"/>
          <w:color w:val="464646"/>
          <w:spacing w:val="-2"/>
          <w:w w:val="105"/>
          <w:sz w:val="22"/>
          <w:szCs w:val="22"/>
        </w:rPr>
        <w:t>ntésimos</w:t>
      </w:r>
      <w:r w:rsidRPr="000B2558">
        <w:rPr>
          <w:b w:val="0"/>
          <w:bCs w:val="0"/>
          <w:color w:val="464646"/>
          <w:spacing w:val="-4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spacing w:val="-1"/>
          <w:w w:val="105"/>
          <w:sz w:val="22"/>
          <w:szCs w:val="22"/>
        </w:rPr>
        <w:t>po</w:t>
      </w:r>
      <w:r w:rsidRPr="000B2558">
        <w:rPr>
          <w:b w:val="0"/>
          <w:bCs w:val="0"/>
          <w:color w:val="2D2D2D"/>
          <w:spacing w:val="-1"/>
          <w:w w:val="105"/>
          <w:sz w:val="22"/>
          <w:szCs w:val="22"/>
        </w:rPr>
        <w:t>r</w:t>
      </w:r>
      <w:r w:rsidRPr="000B2558">
        <w:rPr>
          <w:b w:val="0"/>
          <w:bCs w:val="0"/>
          <w:color w:val="2D2D2D"/>
          <w:spacing w:val="-9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ce</w:t>
      </w:r>
      <w:r w:rsidRPr="000B2558">
        <w:rPr>
          <w:b w:val="0"/>
          <w:bCs w:val="0"/>
          <w:color w:val="2D2D2D"/>
          <w:w w:val="105"/>
          <w:sz w:val="22"/>
          <w:szCs w:val="22"/>
        </w:rPr>
        <w:t>nt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o)</w:t>
      </w:r>
      <w:r w:rsidRPr="000B2558">
        <w:rPr>
          <w:b w:val="0"/>
          <w:bCs w:val="0"/>
          <w:color w:val="464646"/>
          <w:spacing w:val="-14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spacing w:val="-3"/>
          <w:w w:val="105"/>
          <w:sz w:val="22"/>
          <w:szCs w:val="22"/>
        </w:rPr>
        <w:t>qu</w:t>
      </w:r>
      <w:r w:rsidRPr="000B2558">
        <w:rPr>
          <w:b w:val="0"/>
          <w:bCs w:val="0"/>
          <w:color w:val="2D2D2D"/>
          <w:spacing w:val="-2"/>
          <w:w w:val="105"/>
          <w:sz w:val="22"/>
          <w:szCs w:val="22"/>
        </w:rPr>
        <w:t>e</w:t>
      </w:r>
      <w:r w:rsidRPr="000B2558">
        <w:rPr>
          <w:b w:val="0"/>
          <w:bCs w:val="0"/>
          <w:color w:val="2D2D2D"/>
          <w:spacing w:val="-22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spacing w:val="1"/>
          <w:w w:val="105"/>
          <w:sz w:val="22"/>
          <w:szCs w:val="22"/>
        </w:rPr>
        <w:t>to</w:t>
      </w:r>
      <w:r w:rsidRPr="000B2558">
        <w:rPr>
          <w:b w:val="0"/>
          <w:bCs w:val="0"/>
          <w:color w:val="2D2D2D"/>
          <w:spacing w:val="1"/>
          <w:w w:val="105"/>
          <w:sz w:val="22"/>
          <w:szCs w:val="22"/>
        </w:rPr>
        <w:t>t</w:t>
      </w:r>
      <w:r w:rsidRPr="000B2558">
        <w:rPr>
          <w:b w:val="0"/>
          <w:bCs w:val="0"/>
          <w:color w:val="464646"/>
          <w:spacing w:val="1"/>
          <w:w w:val="105"/>
          <w:sz w:val="22"/>
          <w:szCs w:val="22"/>
        </w:rPr>
        <w:t>ali</w:t>
      </w:r>
      <w:r w:rsidRPr="000B2558">
        <w:rPr>
          <w:b w:val="0"/>
          <w:bCs w:val="0"/>
          <w:color w:val="2D2D2D"/>
          <w:spacing w:val="1"/>
          <w:w w:val="105"/>
          <w:sz w:val="22"/>
          <w:szCs w:val="22"/>
        </w:rPr>
        <w:t>z</w:t>
      </w:r>
      <w:r w:rsidRPr="000B2558">
        <w:rPr>
          <w:b w:val="0"/>
          <w:bCs w:val="0"/>
          <w:color w:val="464646"/>
          <w:spacing w:val="1"/>
          <w:w w:val="105"/>
          <w:sz w:val="22"/>
          <w:szCs w:val="22"/>
        </w:rPr>
        <w:t>ará</w:t>
      </w:r>
      <w:r w:rsidRPr="000B2558">
        <w:rPr>
          <w:b w:val="0"/>
          <w:bCs w:val="0"/>
          <w:color w:val="797979"/>
          <w:w w:val="105"/>
          <w:sz w:val="22"/>
          <w:szCs w:val="22"/>
        </w:rPr>
        <w:t>,</w:t>
      </w:r>
      <w:r w:rsidRPr="000B2558">
        <w:rPr>
          <w:b w:val="0"/>
          <w:bCs w:val="0"/>
          <w:color w:val="797979"/>
          <w:spacing w:val="-40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com</w:t>
      </w:r>
      <w:r w:rsidRPr="000B2558">
        <w:rPr>
          <w:b w:val="0"/>
          <w:bCs w:val="0"/>
          <w:color w:val="464646"/>
          <w:spacing w:val="-19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a</w:t>
      </w:r>
      <w:r w:rsidRPr="000B2558">
        <w:rPr>
          <w:b w:val="0"/>
          <w:bCs w:val="0"/>
          <w:color w:val="464646"/>
          <w:spacing w:val="-25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aplicação</w:t>
      </w:r>
      <w:r w:rsidRPr="000B2558">
        <w:rPr>
          <w:b w:val="0"/>
          <w:bCs w:val="0"/>
          <w:color w:val="464646"/>
          <w:spacing w:val="-12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da</w:t>
      </w:r>
      <w:r w:rsidRPr="000B2558">
        <w:rPr>
          <w:b w:val="0"/>
          <w:bCs w:val="0"/>
          <w:color w:val="464646"/>
          <w:spacing w:val="-21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revisão</w:t>
      </w:r>
      <w:r w:rsidRPr="000B2558">
        <w:rPr>
          <w:b w:val="0"/>
          <w:bCs w:val="0"/>
          <w:color w:val="464646"/>
          <w:spacing w:val="-7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spacing w:val="-4"/>
          <w:w w:val="105"/>
          <w:sz w:val="22"/>
          <w:szCs w:val="22"/>
        </w:rPr>
        <w:t>g</w:t>
      </w:r>
      <w:r w:rsidRPr="000B2558">
        <w:rPr>
          <w:b w:val="0"/>
          <w:bCs w:val="0"/>
          <w:color w:val="2D2D2D"/>
          <w:spacing w:val="-4"/>
          <w:w w:val="105"/>
          <w:sz w:val="22"/>
          <w:szCs w:val="22"/>
        </w:rPr>
        <w:t>e</w:t>
      </w:r>
      <w:r w:rsidRPr="000B2558">
        <w:rPr>
          <w:b w:val="0"/>
          <w:bCs w:val="0"/>
          <w:color w:val="464646"/>
          <w:spacing w:val="-5"/>
          <w:w w:val="105"/>
          <w:sz w:val="22"/>
          <w:szCs w:val="22"/>
        </w:rPr>
        <w:t>ral</w:t>
      </w:r>
      <w:r w:rsidRPr="000B2558">
        <w:rPr>
          <w:b w:val="0"/>
          <w:bCs w:val="0"/>
          <w:color w:val="464646"/>
          <w:spacing w:val="-11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anual,</w:t>
      </w:r>
      <w:r w:rsidRPr="000B2558">
        <w:rPr>
          <w:b w:val="0"/>
          <w:bCs w:val="0"/>
          <w:color w:val="464646"/>
          <w:spacing w:val="-12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o</w:t>
      </w:r>
      <w:r w:rsidRPr="000B2558">
        <w:rPr>
          <w:b w:val="0"/>
          <w:bCs w:val="0"/>
          <w:color w:val="464646"/>
          <w:spacing w:val="-22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spacing w:val="1"/>
          <w:w w:val="105"/>
          <w:sz w:val="22"/>
          <w:szCs w:val="22"/>
        </w:rPr>
        <w:t>p</w:t>
      </w:r>
      <w:r w:rsidRPr="000B2558">
        <w:rPr>
          <w:b w:val="0"/>
          <w:bCs w:val="0"/>
          <w:color w:val="2D2D2D"/>
          <w:spacing w:val="1"/>
          <w:w w:val="105"/>
          <w:sz w:val="22"/>
          <w:szCs w:val="22"/>
        </w:rPr>
        <w:t>e</w:t>
      </w:r>
      <w:r w:rsidRPr="000B2558">
        <w:rPr>
          <w:b w:val="0"/>
          <w:bCs w:val="0"/>
          <w:color w:val="464646"/>
          <w:spacing w:val="1"/>
          <w:w w:val="105"/>
          <w:sz w:val="22"/>
          <w:szCs w:val="22"/>
        </w:rPr>
        <w:t>rc</w:t>
      </w:r>
      <w:r w:rsidRPr="000B2558">
        <w:rPr>
          <w:b w:val="0"/>
          <w:bCs w:val="0"/>
          <w:color w:val="2D2D2D"/>
          <w:spacing w:val="1"/>
          <w:w w:val="105"/>
          <w:sz w:val="22"/>
          <w:szCs w:val="22"/>
        </w:rPr>
        <w:t>e</w:t>
      </w:r>
      <w:r w:rsidRPr="000B2558">
        <w:rPr>
          <w:b w:val="0"/>
          <w:bCs w:val="0"/>
          <w:color w:val="464646"/>
          <w:spacing w:val="1"/>
          <w:w w:val="105"/>
          <w:sz w:val="22"/>
          <w:szCs w:val="22"/>
        </w:rPr>
        <w:t>ntual</w:t>
      </w:r>
      <w:r w:rsidRPr="000B2558">
        <w:rPr>
          <w:b w:val="0"/>
          <w:bCs w:val="0"/>
          <w:color w:val="464646"/>
          <w:spacing w:val="25"/>
          <w:w w:val="101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de</w:t>
      </w:r>
      <w:r w:rsidRPr="000B2558">
        <w:rPr>
          <w:b w:val="0"/>
          <w:bCs w:val="0"/>
          <w:color w:val="464646"/>
          <w:spacing w:val="7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1C1C1C"/>
          <w:spacing w:val="-4"/>
          <w:w w:val="105"/>
          <w:sz w:val="22"/>
          <w:szCs w:val="22"/>
        </w:rPr>
        <w:t>1</w:t>
      </w:r>
      <w:r w:rsidRPr="000B2558">
        <w:rPr>
          <w:b w:val="0"/>
          <w:bCs w:val="0"/>
          <w:color w:val="464646"/>
          <w:spacing w:val="-4"/>
          <w:w w:val="105"/>
          <w:sz w:val="22"/>
          <w:szCs w:val="22"/>
        </w:rPr>
        <w:t>2,84</w:t>
      </w:r>
      <w:r w:rsidRPr="000B2558">
        <w:rPr>
          <w:b w:val="0"/>
          <w:bCs w:val="0"/>
          <w:color w:val="626262"/>
          <w:spacing w:val="-3"/>
          <w:w w:val="105"/>
          <w:sz w:val="22"/>
          <w:szCs w:val="22"/>
        </w:rPr>
        <w:t>% (</w:t>
      </w:r>
      <w:r w:rsidRPr="000B2558">
        <w:rPr>
          <w:b w:val="0"/>
          <w:bCs w:val="0"/>
          <w:color w:val="464646"/>
          <w:spacing w:val="-3"/>
          <w:w w:val="105"/>
          <w:sz w:val="22"/>
          <w:szCs w:val="22"/>
        </w:rPr>
        <w:t>do</w:t>
      </w:r>
      <w:r w:rsidRPr="000B2558">
        <w:rPr>
          <w:b w:val="0"/>
          <w:bCs w:val="0"/>
          <w:color w:val="2D2D2D"/>
          <w:spacing w:val="-3"/>
          <w:w w:val="105"/>
          <w:sz w:val="22"/>
          <w:szCs w:val="22"/>
        </w:rPr>
        <w:t>z</w:t>
      </w:r>
      <w:r w:rsidRPr="000B2558">
        <w:rPr>
          <w:b w:val="0"/>
          <w:bCs w:val="0"/>
          <w:color w:val="464646"/>
          <w:spacing w:val="-3"/>
          <w:w w:val="105"/>
          <w:sz w:val="22"/>
          <w:szCs w:val="22"/>
        </w:rPr>
        <w:t>e</w:t>
      </w:r>
      <w:r w:rsidRPr="000B2558">
        <w:rPr>
          <w:b w:val="0"/>
          <w:bCs w:val="0"/>
          <w:color w:val="464646"/>
          <w:spacing w:val="-14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inteiros</w:t>
      </w:r>
      <w:r w:rsidRPr="000B2558">
        <w:rPr>
          <w:b w:val="0"/>
          <w:bCs w:val="0"/>
          <w:color w:val="464646"/>
          <w:spacing w:val="5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e</w:t>
      </w:r>
      <w:r w:rsidRPr="000B2558">
        <w:rPr>
          <w:b w:val="0"/>
          <w:bCs w:val="0"/>
          <w:color w:val="464646"/>
          <w:spacing w:val="-14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oitenta</w:t>
      </w:r>
      <w:r w:rsidRPr="000B2558">
        <w:rPr>
          <w:b w:val="0"/>
          <w:bCs w:val="0"/>
          <w:color w:val="464646"/>
          <w:spacing w:val="-5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2D2D2D"/>
          <w:w w:val="105"/>
          <w:sz w:val="22"/>
          <w:szCs w:val="22"/>
        </w:rPr>
        <w:t>e</w:t>
      </w:r>
      <w:r w:rsidRPr="000B2558">
        <w:rPr>
          <w:b w:val="0"/>
          <w:bCs w:val="0"/>
          <w:color w:val="2D2D2D"/>
          <w:spacing w:val="-4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quatro</w:t>
      </w:r>
      <w:r w:rsidRPr="000B2558">
        <w:rPr>
          <w:b w:val="0"/>
          <w:bCs w:val="0"/>
          <w:color w:val="464646"/>
          <w:spacing w:val="5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spacing w:val="-3"/>
          <w:w w:val="105"/>
          <w:sz w:val="22"/>
          <w:szCs w:val="22"/>
        </w:rPr>
        <w:t>c</w:t>
      </w:r>
      <w:r w:rsidRPr="000B2558">
        <w:rPr>
          <w:b w:val="0"/>
          <w:bCs w:val="0"/>
          <w:color w:val="2D2D2D"/>
          <w:spacing w:val="-2"/>
          <w:w w:val="105"/>
          <w:sz w:val="22"/>
          <w:szCs w:val="22"/>
        </w:rPr>
        <w:t>e</w:t>
      </w:r>
      <w:r w:rsidRPr="000B2558">
        <w:rPr>
          <w:b w:val="0"/>
          <w:bCs w:val="0"/>
          <w:color w:val="464646"/>
          <w:spacing w:val="-3"/>
          <w:w w:val="105"/>
          <w:sz w:val="22"/>
          <w:szCs w:val="22"/>
        </w:rPr>
        <w:t>nt</w:t>
      </w:r>
      <w:r w:rsidRPr="000B2558">
        <w:rPr>
          <w:b w:val="0"/>
          <w:bCs w:val="0"/>
          <w:color w:val="2D2D2D"/>
          <w:spacing w:val="-2"/>
          <w:w w:val="105"/>
          <w:sz w:val="22"/>
          <w:szCs w:val="22"/>
        </w:rPr>
        <w:t>é</w:t>
      </w:r>
      <w:r w:rsidRPr="000B2558">
        <w:rPr>
          <w:b w:val="0"/>
          <w:bCs w:val="0"/>
          <w:color w:val="464646"/>
          <w:spacing w:val="-3"/>
          <w:w w:val="105"/>
          <w:sz w:val="22"/>
          <w:szCs w:val="22"/>
        </w:rPr>
        <w:t>simos</w:t>
      </w:r>
      <w:r w:rsidRPr="000B2558">
        <w:rPr>
          <w:b w:val="0"/>
          <w:bCs w:val="0"/>
          <w:color w:val="464646"/>
          <w:spacing w:val="-8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w w:val="105"/>
          <w:sz w:val="22"/>
          <w:szCs w:val="22"/>
        </w:rPr>
        <w:t>por</w:t>
      </w:r>
      <w:r w:rsidRPr="000B2558">
        <w:rPr>
          <w:b w:val="0"/>
          <w:bCs w:val="0"/>
          <w:color w:val="464646"/>
          <w:spacing w:val="5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spacing w:val="2"/>
          <w:w w:val="105"/>
          <w:sz w:val="22"/>
          <w:szCs w:val="22"/>
        </w:rPr>
        <w:t>cento)</w:t>
      </w:r>
      <w:r w:rsidRPr="000B2558">
        <w:rPr>
          <w:b w:val="0"/>
          <w:bCs w:val="0"/>
          <w:color w:val="2D2D2D"/>
          <w:spacing w:val="1"/>
          <w:w w:val="105"/>
          <w:sz w:val="22"/>
          <w:szCs w:val="22"/>
        </w:rPr>
        <w:t>.</w:t>
      </w:r>
    </w:p>
    <w:p w14:paraId="260B916A" w14:textId="77777777" w:rsidR="000B2558" w:rsidRPr="000B2558" w:rsidRDefault="000B2558" w:rsidP="000B2558">
      <w:pPr>
        <w:spacing w:before="4" w:line="300" w:lineRule="exact"/>
        <w:rPr>
          <w:sz w:val="22"/>
          <w:szCs w:val="22"/>
        </w:rPr>
      </w:pPr>
    </w:p>
    <w:p w14:paraId="3D3672CB" w14:textId="77777777" w:rsidR="000B2558" w:rsidRPr="000B2558" w:rsidRDefault="000B2558" w:rsidP="000B2558">
      <w:pPr>
        <w:pStyle w:val="Corpodetexto"/>
        <w:rPr>
          <w:b w:val="0"/>
          <w:bCs w:val="0"/>
          <w:color w:val="1C1C1C"/>
          <w:sz w:val="22"/>
          <w:szCs w:val="22"/>
        </w:rPr>
      </w:pPr>
    </w:p>
    <w:p w14:paraId="332B9FE2" w14:textId="77777777" w:rsidR="000B2558" w:rsidRPr="000B2558" w:rsidRDefault="000B2558" w:rsidP="000B2558">
      <w:pPr>
        <w:pStyle w:val="Corpodetexto"/>
        <w:rPr>
          <w:b w:val="0"/>
          <w:bCs w:val="0"/>
          <w:color w:val="1C1C1C"/>
          <w:sz w:val="22"/>
          <w:szCs w:val="22"/>
        </w:rPr>
      </w:pPr>
    </w:p>
    <w:p w14:paraId="6DED7619" w14:textId="77777777" w:rsidR="000B2558" w:rsidRPr="000B2558" w:rsidRDefault="000B2558" w:rsidP="000B2558">
      <w:pPr>
        <w:pStyle w:val="Corpodetexto"/>
        <w:rPr>
          <w:b w:val="0"/>
          <w:bCs w:val="0"/>
          <w:color w:val="1C1C1C"/>
          <w:sz w:val="22"/>
          <w:szCs w:val="22"/>
        </w:rPr>
      </w:pPr>
    </w:p>
    <w:p w14:paraId="14A6DBD3" w14:textId="77777777" w:rsidR="000B2558" w:rsidRPr="000B2558" w:rsidRDefault="000B2558" w:rsidP="000B2558">
      <w:pPr>
        <w:pStyle w:val="Corpodetexto"/>
        <w:rPr>
          <w:b w:val="0"/>
          <w:bCs w:val="0"/>
          <w:color w:val="1C1C1C"/>
          <w:sz w:val="22"/>
          <w:szCs w:val="22"/>
        </w:rPr>
      </w:pPr>
    </w:p>
    <w:p w14:paraId="5992A5F6" w14:textId="77777777" w:rsidR="000B2558" w:rsidRPr="000B2558" w:rsidRDefault="000B2558" w:rsidP="000B2558">
      <w:pPr>
        <w:pStyle w:val="Corpodetexto"/>
        <w:rPr>
          <w:b w:val="0"/>
          <w:bCs w:val="0"/>
          <w:color w:val="1C1C1C"/>
          <w:sz w:val="22"/>
          <w:szCs w:val="22"/>
        </w:rPr>
      </w:pPr>
    </w:p>
    <w:p w14:paraId="128490EF" w14:textId="77777777" w:rsidR="000B2558" w:rsidRPr="000B2558" w:rsidRDefault="000B2558" w:rsidP="000B2558">
      <w:pPr>
        <w:pStyle w:val="Corpodetexto"/>
        <w:rPr>
          <w:b w:val="0"/>
          <w:bCs w:val="0"/>
          <w:color w:val="1C1C1C"/>
          <w:sz w:val="22"/>
          <w:szCs w:val="22"/>
        </w:rPr>
      </w:pPr>
    </w:p>
    <w:p w14:paraId="09FCE565" w14:textId="77777777" w:rsidR="000B2558" w:rsidRPr="000B2558" w:rsidRDefault="000B2558" w:rsidP="000B2558">
      <w:pPr>
        <w:pStyle w:val="Corpodetexto"/>
        <w:rPr>
          <w:b w:val="0"/>
          <w:bCs w:val="0"/>
          <w:color w:val="1C1C1C"/>
          <w:sz w:val="22"/>
          <w:szCs w:val="22"/>
        </w:rPr>
      </w:pPr>
    </w:p>
    <w:p w14:paraId="24D652DF" w14:textId="02B8E384" w:rsidR="000B2558" w:rsidRPr="000B2558" w:rsidRDefault="000B2558" w:rsidP="000B2558">
      <w:pPr>
        <w:pStyle w:val="Corpodetexto"/>
        <w:jc w:val="left"/>
        <w:rPr>
          <w:b w:val="0"/>
          <w:bCs w:val="0"/>
          <w:sz w:val="22"/>
          <w:szCs w:val="22"/>
        </w:rPr>
      </w:pPr>
      <w:r w:rsidRPr="000B2558">
        <w:rPr>
          <w:color w:val="1C1C1C"/>
          <w:sz w:val="22"/>
          <w:szCs w:val="22"/>
        </w:rPr>
        <w:t>Art.</w:t>
      </w:r>
      <w:r w:rsidRPr="000B2558">
        <w:rPr>
          <w:color w:val="1C1C1C"/>
          <w:spacing w:val="21"/>
          <w:sz w:val="22"/>
          <w:szCs w:val="22"/>
        </w:rPr>
        <w:t xml:space="preserve"> </w:t>
      </w:r>
      <w:r w:rsidRPr="000B2558">
        <w:rPr>
          <w:color w:val="1C1C1C"/>
          <w:sz w:val="22"/>
          <w:szCs w:val="22"/>
        </w:rPr>
        <w:t>4</w:t>
      </w:r>
      <w:r w:rsidRPr="000B2558">
        <w:rPr>
          <w:color w:val="464646"/>
          <w:sz w:val="22"/>
          <w:szCs w:val="22"/>
        </w:rPr>
        <w:t>°</w:t>
      </w:r>
      <w:r w:rsidRPr="000B2558">
        <w:rPr>
          <w:b w:val="0"/>
          <w:bCs w:val="0"/>
          <w:color w:val="464646"/>
          <w:spacing w:val="16"/>
          <w:sz w:val="22"/>
          <w:szCs w:val="22"/>
        </w:rPr>
        <w:t xml:space="preserve"> </w:t>
      </w:r>
      <w:r w:rsidRPr="000B2558">
        <w:rPr>
          <w:b w:val="0"/>
          <w:bCs w:val="0"/>
          <w:color w:val="2D2D2D"/>
          <w:sz w:val="22"/>
          <w:szCs w:val="22"/>
        </w:rPr>
        <w:t>-</w:t>
      </w:r>
      <w:r w:rsidRPr="000B2558">
        <w:rPr>
          <w:b w:val="0"/>
          <w:bCs w:val="0"/>
          <w:color w:val="2D2D2D"/>
          <w:spacing w:val="9"/>
          <w:sz w:val="22"/>
          <w:szCs w:val="22"/>
        </w:rPr>
        <w:t xml:space="preserve"> </w:t>
      </w:r>
      <w:r w:rsidRPr="000B2558">
        <w:rPr>
          <w:b w:val="0"/>
          <w:bCs w:val="0"/>
          <w:color w:val="2D2D2D"/>
          <w:sz w:val="22"/>
          <w:szCs w:val="22"/>
        </w:rPr>
        <w:t>E</w:t>
      </w:r>
      <w:r w:rsidRPr="000B2558">
        <w:rPr>
          <w:b w:val="0"/>
          <w:bCs w:val="0"/>
          <w:color w:val="464646"/>
          <w:spacing w:val="1"/>
          <w:sz w:val="22"/>
          <w:szCs w:val="22"/>
        </w:rPr>
        <w:t>m</w:t>
      </w:r>
      <w:r w:rsidRPr="000B2558">
        <w:rPr>
          <w:b w:val="0"/>
          <w:bCs w:val="0"/>
          <w:color w:val="464646"/>
          <w:spacing w:val="18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spacing w:val="1"/>
          <w:sz w:val="22"/>
          <w:szCs w:val="22"/>
        </w:rPr>
        <w:t>ra</w:t>
      </w:r>
      <w:r w:rsidRPr="000B2558">
        <w:rPr>
          <w:b w:val="0"/>
          <w:bCs w:val="0"/>
          <w:color w:val="2D2D2D"/>
          <w:spacing w:val="2"/>
          <w:sz w:val="22"/>
          <w:szCs w:val="22"/>
        </w:rPr>
        <w:t>z</w:t>
      </w:r>
      <w:r w:rsidRPr="000B2558">
        <w:rPr>
          <w:b w:val="0"/>
          <w:bCs w:val="0"/>
          <w:color w:val="464646"/>
          <w:spacing w:val="1"/>
          <w:sz w:val="22"/>
          <w:szCs w:val="22"/>
        </w:rPr>
        <w:t>ão</w:t>
      </w:r>
      <w:r w:rsidRPr="000B2558">
        <w:rPr>
          <w:b w:val="0"/>
          <w:bCs w:val="0"/>
          <w:color w:val="464646"/>
          <w:spacing w:val="16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sz w:val="22"/>
          <w:szCs w:val="22"/>
        </w:rPr>
        <w:t>do</w:t>
      </w:r>
      <w:r w:rsidRPr="000B2558">
        <w:rPr>
          <w:b w:val="0"/>
          <w:bCs w:val="0"/>
          <w:color w:val="464646"/>
          <w:spacing w:val="1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sz w:val="22"/>
          <w:szCs w:val="22"/>
        </w:rPr>
        <w:t>disposto</w:t>
      </w:r>
      <w:r w:rsidRPr="000B2558">
        <w:rPr>
          <w:b w:val="0"/>
          <w:bCs w:val="0"/>
          <w:color w:val="464646"/>
          <w:spacing w:val="19"/>
          <w:sz w:val="22"/>
          <w:szCs w:val="22"/>
        </w:rPr>
        <w:t xml:space="preserve"> </w:t>
      </w:r>
      <w:r w:rsidRPr="000B2558">
        <w:rPr>
          <w:b w:val="0"/>
          <w:bCs w:val="0"/>
          <w:color w:val="2D2D2D"/>
          <w:spacing w:val="2"/>
          <w:sz w:val="22"/>
          <w:szCs w:val="22"/>
        </w:rPr>
        <w:t>n</w:t>
      </w:r>
      <w:r w:rsidRPr="000B2558">
        <w:rPr>
          <w:b w:val="0"/>
          <w:bCs w:val="0"/>
          <w:color w:val="464646"/>
          <w:spacing w:val="2"/>
          <w:sz w:val="22"/>
          <w:szCs w:val="22"/>
        </w:rPr>
        <w:t>os</w:t>
      </w:r>
      <w:r w:rsidRPr="000B2558">
        <w:rPr>
          <w:b w:val="0"/>
          <w:bCs w:val="0"/>
          <w:color w:val="464646"/>
          <w:spacing w:val="14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spacing w:val="-2"/>
          <w:sz w:val="22"/>
          <w:szCs w:val="22"/>
        </w:rPr>
        <w:t>a</w:t>
      </w:r>
      <w:r w:rsidRPr="000B2558">
        <w:rPr>
          <w:b w:val="0"/>
          <w:bCs w:val="0"/>
          <w:color w:val="2D2D2D"/>
          <w:spacing w:val="-2"/>
          <w:sz w:val="22"/>
          <w:szCs w:val="22"/>
        </w:rPr>
        <w:t>rt</w:t>
      </w:r>
      <w:r w:rsidRPr="000B2558">
        <w:rPr>
          <w:b w:val="0"/>
          <w:bCs w:val="0"/>
          <w:color w:val="464646"/>
          <w:spacing w:val="-2"/>
          <w:sz w:val="22"/>
          <w:szCs w:val="22"/>
        </w:rPr>
        <w:t>igos</w:t>
      </w:r>
      <w:r w:rsidRPr="000B2558">
        <w:rPr>
          <w:b w:val="0"/>
          <w:bCs w:val="0"/>
          <w:color w:val="464646"/>
          <w:spacing w:val="35"/>
          <w:sz w:val="22"/>
          <w:szCs w:val="22"/>
        </w:rPr>
        <w:t xml:space="preserve"> </w:t>
      </w:r>
      <w:r w:rsidRPr="000B2558">
        <w:rPr>
          <w:b w:val="0"/>
          <w:bCs w:val="0"/>
          <w:color w:val="464646"/>
          <w:sz w:val="22"/>
          <w:szCs w:val="22"/>
        </w:rPr>
        <w:t>ant</w:t>
      </w:r>
      <w:r w:rsidRPr="000B2558">
        <w:rPr>
          <w:b w:val="0"/>
          <w:bCs w:val="0"/>
          <w:color w:val="2D2D2D"/>
          <w:sz w:val="22"/>
          <w:szCs w:val="22"/>
        </w:rPr>
        <w:t>e</w:t>
      </w:r>
      <w:r w:rsidRPr="000B2558">
        <w:rPr>
          <w:b w:val="0"/>
          <w:bCs w:val="0"/>
          <w:color w:val="464646"/>
          <w:sz w:val="22"/>
          <w:szCs w:val="22"/>
        </w:rPr>
        <w:t>r</w:t>
      </w:r>
      <w:r w:rsidRPr="000B2558">
        <w:rPr>
          <w:b w:val="0"/>
          <w:bCs w:val="0"/>
          <w:color w:val="1C1C1C"/>
          <w:sz w:val="22"/>
          <w:szCs w:val="22"/>
        </w:rPr>
        <w:t>i</w:t>
      </w:r>
      <w:r w:rsidRPr="000B2558">
        <w:rPr>
          <w:b w:val="0"/>
          <w:bCs w:val="0"/>
          <w:color w:val="464646"/>
          <w:sz w:val="22"/>
          <w:szCs w:val="22"/>
        </w:rPr>
        <w:t>ores:</w:t>
      </w:r>
    </w:p>
    <w:p w14:paraId="4D35F3CD" w14:textId="77777777" w:rsidR="000B2558" w:rsidRPr="000B2558" w:rsidRDefault="000B2558" w:rsidP="000B2558">
      <w:pPr>
        <w:spacing w:before="13" w:line="280" w:lineRule="exact"/>
        <w:rPr>
          <w:sz w:val="22"/>
          <w:szCs w:val="22"/>
        </w:rPr>
      </w:pPr>
    </w:p>
    <w:p w14:paraId="304995AB" w14:textId="29D6E18E" w:rsidR="000B2558" w:rsidRPr="000B2558" w:rsidRDefault="000B2558" w:rsidP="000B2558">
      <w:pPr>
        <w:pStyle w:val="PargrafodaLista"/>
        <w:numPr>
          <w:ilvl w:val="0"/>
          <w:numId w:val="23"/>
        </w:numPr>
        <w:spacing w:before="1" w:line="220" w:lineRule="exact"/>
        <w:rPr>
          <w:color w:val="313131"/>
          <w:spacing w:val="-4"/>
          <w:w w:val="105"/>
          <w:sz w:val="22"/>
          <w:szCs w:val="22"/>
          <w:u w:val="single" w:color="232323"/>
        </w:rPr>
      </w:pPr>
      <w:r w:rsidRPr="000B2558">
        <w:rPr>
          <w:color w:val="0A0A0A"/>
          <w:w w:val="105"/>
          <w:sz w:val="22"/>
          <w:szCs w:val="22"/>
        </w:rPr>
        <w:t>I</w:t>
      </w:r>
      <w:r w:rsidRPr="000B2558">
        <w:rPr>
          <w:color w:val="0A0A0A"/>
          <w:spacing w:val="14"/>
          <w:w w:val="105"/>
          <w:sz w:val="22"/>
          <w:szCs w:val="22"/>
        </w:rPr>
        <w:t xml:space="preserve"> </w:t>
      </w:r>
      <w:r w:rsidRPr="000B2558">
        <w:rPr>
          <w:color w:val="1C1C1C"/>
          <w:w w:val="105"/>
          <w:sz w:val="22"/>
          <w:szCs w:val="22"/>
        </w:rPr>
        <w:t>-</w:t>
      </w:r>
      <w:r w:rsidRPr="000B2558">
        <w:rPr>
          <w:color w:val="1C1C1C"/>
          <w:spacing w:val="-3"/>
          <w:w w:val="105"/>
          <w:sz w:val="22"/>
          <w:szCs w:val="22"/>
        </w:rPr>
        <w:t xml:space="preserve"> </w:t>
      </w:r>
      <w:r w:rsidRPr="000B2558">
        <w:rPr>
          <w:color w:val="2D2D2D"/>
          <w:spacing w:val="-3"/>
          <w:w w:val="105"/>
          <w:sz w:val="22"/>
          <w:szCs w:val="22"/>
        </w:rPr>
        <w:t>O</w:t>
      </w:r>
      <w:r w:rsidRPr="000B2558">
        <w:rPr>
          <w:color w:val="464646"/>
          <w:spacing w:val="-3"/>
          <w:w w:val="105"/>
          <w:sz w:val="22"/>
          <w:szCs w:val="22"/>
        </w:rPr>
        <w:t>s</w:t>
      </w:r>
      <w:r w:rsidRPr="000B2558">
        <w:rPr>
          <w:color w:val="464646"/>
          <w:spacing w:val="7"/>
          <w:w w:val="105"/>
          <w:sz w:val="22"/>
          <w:szCs w:val="22"/>
        </w:rPr>
        <w:t xml:space="preserve"> </w:t>
      </w:r>
      <w:r w:rsidRPr="000B2558">
        <w:rPr>
          <w:color w:val="464646"/>
          <w:spacing w:val="-3"/>
          <w:w w:val="105"/>
          <w:sz w:val="22"/>
          <w:szCs w:val="22"/>
        </w:rPr>
        <w:t>an</w:t>
      </w:r>
      <w:r w:rsidRPr="000B2558">
        <w:rPr>
          <w:color w:val="2D2D2D"/>
          <w:spacing w:val="-2"/>
          <w:w w:val="105"/>
          <w:sz w:val="22"/>
          <w:szCs w:val="22"/>
        </w:rPr>
        <w:t>e</w:t>
      </w:r>
      <w:r w:rsidRPr="000B2558">
        <w:rPr>
          <w:color w:val="464646"/>
          <w:spacing w:val="-3"/>
          <w:w w:val="105"/>
          <w:sz w:val="22"/>
          <w:szCs w:val="22"/>
        </w:rPr>
        <w:t>xos</w:t>
      </w:r>
      <w:r w:rsidRPr="000B2558">
        <w:rPr>
          <w:color w:val="464646"/>
          <w:spacing w:val="20"/>
          <w:w w:val="105"/>
          <w:sz w:val="22"/>
          <w:szCs w:val="22"/>
        </w:rPr>
        <w:t xml:space="preserve"> </w:t>
      </w:r>
      <w:r w:rsidRPr="000B2558">
        <w:rPr>
          <w:color w:val="1C1C1C"/>
          <w:spacing w:val="-1"/>
          <w:w w:val="105"/>
          <w:sz w:val="22"/>
          <w:szCs w:val="22"/>
        </w:rPr>
        <w:t>I</w:t>
      </w:r>
      <w:r w:rsidRPr="000B2558">
        <w:rPr>
          <w:color w:val="464646"/>
          <w:spacing w:val="-1"/>
          <w:w w:val="105"/>
          <w:sz w:val="22"/>
          <w:szCs w:val="22"/>
        </w:rPr>
        <w:t>,</w:t>
      </w:r>
      <w:r w:rsidRPr="000B2558">
        <w:rPr>
          <w:color w:val="464646"/>
          <w:w w:val="105"/>
          <w:sz w:val="22"/>
          <w:szCs w:val="22"/>
        </w:rPr>
        <w:t xml:space="preserve"> </w:t>
      </w:r>
      <w:r w:rsidRPr="000B2558">
        <w:rPr>
          <w:color w:val="1C1C1C"/>
          <w:w w:val="105"/>
          <w:sz w:val="22"/>
          <w:szCs w:val="22"/>
        </w:rPr>
        <w:t>II</w:t>
      </w:r>
      <w:r w:rsidRPr="000B2558">
        <w:rPr>
          <w:color w:val="1C1C1C"/>
          <w:spacing w:val="7"/>
          <w:w w:val="105"/>
          <w:sz w:val="22"/>
          <w:szCs w:val="22"/>
        </w:rPr>
        <w:t xml:space="preserve"> </w:t>
      </w:r>
      <w:r w:rsidRPr="000B2558">
        <w:rPr>
          <w:color w:val="464646"/>
          <w:w w:val="105"/>
          <w:sz w:val="22"/>
          <w:szCs w:val="22"/>
        </w:rPr>
        <w:t>e</w:t>
      </w:r>
      <w:r w:rsidRPr="000B2558">
        <w:rPr>
          <w:color w:val="464646"/>
          <w:spacing w:val="2"/>
          <w:w w:val="105"/>
          <w:sz w:val="22"/>
          <w:szCs w:val="22"/>
        </w:rPr>
        <w:t xml:space="preserve"> </w:t>
      </w:r>
      <w:r w:rsidRPr="000B2558">
        <w:rPr>
          <w:color w:val="1C1C1C"/>
          <w:w w:val="105"/>
          <w:sz w:val="22"/>
          <w:szCs w:val="22"/>
        </w:rPr>
        <w:t>III</w:t>
      </w:r>
      <w:r w:rsidRPr="000B2558">
        <w:rPr>
          <w:color w:val="1C1C1C"/>
          <w:spacing w:val="19"/>
          <w:w w:val="105"/>
          <w:sz w:val="22"/>
          <w:szCs w:val="22"/>
        </w:rPr>
        <w:t xml:space="preserve"> </w:t>
      </w:r>
      <w:r w:rsidRPr="000B2558">
        <w:rPr>
          <w:color w:val="464646"/>
          <w:w w:val="105"/>
          <w:sz w:val="22"/>
          <w:szCs w:val="22"/>
        </w:rPr>
        <w:t>da</w:t>
      </w:r>
      <w:r w:rsidRPr="000B2558">
        <w:rPr>
          <w:color w:val="464646"/>
          <w:spacing w:val="4"/>
          <w:w w:val="105"/>
          <w:sz w:val="22"/>
          <w:szCs w:val="22"/>
        </w:rPr>
        <w:t xml:space="preserve"> </w:t>
      </w:r>
      <w:r w:rsidRPr="000B2558">
        <w:rPr>
          <w:color w:val="2D2D2D"/>
          <w:spacing w:val="1"/>
          <w:w w:val="105"/>
          <w:sz w:val="22"/>
          <w:szCs w:val="22"/>
        </w:rPr>
        <w:t>Le</w:t>
      </w:r>
      <w:r w:rsidRPr="000B2558">
        <w:rPr>
          <w:color w:val="464646"/>
          <w:spacing w:val="1"/>
          <w:w w:val="105"/>
          <w:sz w:val="22"/>
          <w:szCs w:val="22"/>
        </w:rPr>
        <w:t>i</w:t>
      </w:r>
      <w:r w:rsidRPr="000B2558">
        <w:rPr>
          <w:color w:val="464646"/>
          <w:spacing w:val="15"/>
          <w:w w:val="105"/>
          <w:sz w:val="22"/>
          <w:szCs w:val="22"/>
        </w:rPr>
        <w:t xml:space="preserve"> </w:t>
      </w:r>
      <w:r w:rsidRPr="000B2558">
        <w:rPr>
          <w:color w:val="464646"/>
          <w:spacing w:val="-1"/>
          <w:w w:val="105"/>
          <w:sz w:val="22"/>
          <w:szCs w:val="22"/>
        </w:rPr>
        <w:t>Compl</w:t>
      </w:r>
      <w:r w:rsidRPr="000B2558">
        <w:rPr>
          <w:color w:val="2D2D2D"/>
          <w:spacing w:val="-1"/>
          <w:w w:val="105"/>
          <w:sz w:val="22"/>
          <w:szCs w:val="22"/>
        </w:rPr>
        <w:t>e</w:t>
      </w:r>
      <w:r w:rsidRPr="000B2558">
        <w:rPr>
          <w:color w:val="464646"/>
          <w:spacing w:val="-2"/>
          <w:w w:val="105"/>
          <w:sz w:val="22"/>
          <w:szCs w:val="22"/>
        </w:rPr>
        <w:t>m</w:t>
      </w:r>
      <w:r w:rsidRPr="000B2558">
        <w:rPr>
          <w:color w:val="2D2D2D"/>
          <w:spacing w:val="-2"/>
          <w:w w:val="105"/>
          <w:sz w:val="22"/>
          <w:szCs w:val="22"/>
        </w:rPr>
        <w:t>e</w:t>
      </w:r>
      <w:r w:rsidRPr="000B2558">
        <w:rPr>
          <w:color w:val="464646"/>
          <w:spacing w:val="-2"/>
          <w:w w:val="105"/>
          <w:sz w:val="22"/>
          <w:szCs w:val="22"/>
        </w:rPr>
        <w:t>ntar</w:t>
      </w:r>
      <w:r w:rsidRPr="000B2558">
        <w:rPr>
          <w:color w:val="464646"/>
          <w:spacing w:val="13"/>
          <w:w w:val="105"/>
          <w:sz w:val="22"/>
          <w:szCs w:val="22"/>
        </w:rPr>
        <w:t xml:space="preserve"> </w:t>
      </w:r>
      <w:r w:rsidRPr="000B2558">
        <w:rPr>
          <w:color w:val="2D2D2D"/>
          <w:spacing w:val="-3"/>
          <w:w w:val="105"/>
          <w:sz w:val="22"/>
          <w:szCs w:val="22"/>
        </w:rPr>
        <w:t>M</w:t>
      </w:r>
      <w:r w:rsidRPr="000B2558">
        <w:rPr>
          <w:color w:val="464646"/>
          <w:spacing w:val="-3"/>
          <w:w w:val="105"/>
          <w:sz w:val="22"/>
          <w:szCs w:val="22"/>
        </w:rPr>
        <w:t>un</w:t>
      </w:r>
      <w:r w:rsidRPr="000B2558">
        <w:rPr>
          <w:color w:val="2D2D2D"/>
          <w:spacing w:val="-3"/>
          <w:w w:val="105"/>
          <w:sz w:val="22"/>
          <w:szCs w:val="22"/>
        </w:rPr>
        <w:t>i</w:t>
      </w:r>
      <w:r w:rsidRPr="000B2558">
        <w:rPr>
          <w:color w:val="464646"/>
          <w:spacing w:val="-4"/>
          <w:w w:val="105"/>
          <w:sz w:val="22"/>
          <w:szCs w:val="22"/>
        </w:rPr>
        <w:t>c</w:t>
      </w:r>
      <w:r w:rsidRPr="000B2558">
        <w:rPr>
          <w:color w:val="1C1C1C"/>
          <w:spacing w:val="-3"/>
          <w:w w:val="105"/>
          <w:sz w:val="22"/>
          <w:szCs w:val="22"/>
        </w:rPr>
        <w:t>i</w:t>
      </w:r>
      <w:r w:rsidRPr="000B2558">
        <w:rPr>
          <w:color w:val="464646"/>
          <w:spacing w:val="-4"/>
          <w:w w:val="105"/>
          <w:sz w:val="22"/>
          <w:szCs w:val="22"/>
        </w:rPr>
        <w:t>pal</w:t>
      </w:r>
      <w:r w:rsidRPr="000B2558">
        <w:rPr>
          <w:color w:val="464646"/>
          <w:spacing w:val="17"/>
          <w:w w:val="105"/>
          <w:sz w:val="22"/>
          <w:szCs w:val="22"/>
        </w:rPr>
        <w:t xml:space="preserve"> </w:t>
      </w:r>
      <w:r w:rsidRPr="000B2558">
        <w:rPr>
          <w:color w:val="2D2D2D"/>
          <w:spacing w:val="4"/>
          <w:w w:val="105"/>
          <w:sz w:val="22"/>
          <w:szCs w:val="22"/>
        </w:rPr>
        <w:t>n</w:t>
      </w:r>
      <w:r w:rsidRPr="000B2558">
        <w:rPr>
          <w:color w:val="626262"/>
          <w:spacing w:val="3"/>
          <w:w w:val="105"/>
          <w:sz w:val="22"/>
          <w:szCs w:val="22"/>
        </w:rPr>
        <w:t>º</w:t>
      </w:r>
      <w:r w:rsidRPr="000B2558">
        <w:rPr>
          <w:color w:val="626262"/>
          <w:spacing w:val="20"/>
          <w:w w:val="105"/>
          <w:sz w:val="22"/>
          <w:szCs w:val="22"/>
        </w:rPr>
        <w:t xml:space="preserve"> </w:t>
      </w:r>
      <w:r w:rsidRPr="000B2558">
        <w:rPr>
          <w:color w:val="464646"/>
          <w:w w:val="105"/>
          <w:sz w:val="22"/>
          <w:szCs w:val="22"/>
        </w:rPr>
        <w:t>004</w:t>
      </w:r>
      <w:r w:rsidRPr="000B2558">
        <w:rPr>
          <w:color w:val="898989"/>
          <w:w w:val="105"/>
          <w:sz w:val="22"/>
          <w:szCs w:val="22"/>
        </w:rPr>
        <w:t>/</w:t>
      </w:r>
      <w:r w:rsidRPr="000B2558">
        <w:rPr>
          <w:color w:val="464646"/>
          <w:w w:val="105"/>
          <w:sz w:val="22"/>
          <w:szCs w:val="22"/>
        </w:rPr>
        <w:t>2011</w:t>
      </w:r>
      <w:r w:rsidRPr="000B2558">
        <w:rPr>
          <w:color w:val="464646"/>
          <w:spacing w:val="22"/>
          <w:w w:val="105"/>
          <w:sz w:val="22"/>
          <w:szCs w:val="22"/>
        </w:rPr>
        <w:t xml:space="preserve"> </w:t>
      </w:r>
      <w:r w:rsidRPr="000B2558">
        <w:rPr>
          <w:color w:val="464646"/>
          <w:spacing w:val="-2"/>
          <w:w w:val="105"/>
          <w:sz w:val="22"/>
          <w:szCs w:val="22"/>
        </w:rPr>
        <w:t>(C</w:t>
      </w:r>
      <w:r w:rsidRPr="000B2558">
        <w:rPr>
          <w:color w:val="2D2D2D"/>
          <w:spacing w:val="-3"/>
          <w:w w:val="105"/>
          <w:sz w:val="22"/>
          <w:szCs w:val="22"/>
        </w:rPr>
        <w:t>ARRE</w:t>
      </w:r>
      <w:r w:rsidRPr="000B2558">
        <w:rPr>
          <w:color w:val="0A0A0A"/>
          <w:spacing w:val="-2"/>
          <w:w w:val="105"/>
          <w:sz w:val="22"/>
          <w:szCs w:val="22"/>
        </w:rPr>
        <w:t>I</w:t>
      </w:r>
      <w:r w:rsidRPr="000B2558">
        <w:rPr>
          <w:color w:val="2D2D2D"/>
          <w:spacing w:val="-3"/>
          <w:w w:val="105"/>
          <w:sz w:val="22"/>
          <w:szCs w:val="22"/>
        </w:rPr>
        <w:t>RA</w:t>
      </w:r>
      <w:r w:rsidRPr="000B2558">
        <w:rPr>
          <w:color w:val="2D2D2D"/>
          <w:spacing w:val="15"/>
          <w:w w:val="105"/>
          <w:sz w:val="22"/>
          <w:szCs w:val="22"/>
        </w:rPr>
        <w:t xml:space="preserve"> </w:t>
      </w:r>
      <w:r w:rsidRPr="000B2558">
        <w:rPr>
          <w:color w:val="1C1C1C"/>
          <w:w w:val="105"/>
          <w:sz w:val="22"/>
          <w:szCs w:val="22"/>
        </w:rPr>
        <w:t>DO</w:t>
      </w:r>
      <w:r w:rsidRPr="000B2558">
        <w:rPr>
          <w:color w:val="1C1C1C"/>
          <w:spacing w:val="11"/>
          <w:w w:val="105"/>
          <w:sz w:val="22"/>
          <w:szCs w:val="22"/>
        </w:rPr>
        <w:t xml:space="preserve"> </w:t>
      </w:r>
      <w:r w:rsidRPr="000B2558">
        <w:rPr>
          <w:color w:val="464646"/>
          <w:w w:val="105"/>
          <w:sz w:val="22"/>
          <w:szCs w:val="22"/>
        </w:rPr>
        <w:t>M</w:t>
      </w:r>
      <w:r w:rsidRPr="000B2558">
        <w:rPr>
          <w:color w:val="2D2D2D"/>
          <w:w w:val="105"/>
          <w:sz w:val="22"/>
          <w:szCs w:val="22"/>
        </w:rPr>
        <w:t>A</w:t>
      </w:r>
      <w:r w:rsidRPr="000B2558">
        <w:rPr>
          <w:color w:val="464646"/>
          <w:w w:val="105"/>
          <w:sz w:val="22"/>
          <w:szCs w:val="22"/>
        </w:rPr>
        <w:t>G</w:t>
      </w:r>
      <w:r w:rsidRPr="000B2558">
        <w:rPr>
          <w:color w:val="2D2D2D"/>
          <w:w w:val="105"/>
          <w:sz w:val="22"/>
          <w:szCs w:val="22"/>
        </w:rPr>
        <w:t>I</w:t>
      </w:r>
      <w:r w:rsidRPr="000B2558">
        <w:rPr>
          <w:color w:val="464646"/>
          <w:w w:val="105"/>
          <w:sz w:val="22"/>
          <w:szCs w:val="22"/>
        </w:rPr>
        <w:t>S</w:t>
      </w:r>
      <w:r w:rsidRPr="000B2558">
        <w:rPr>
          <w:color w:val="2D2D2D"/>
          <w:w w:val="105"/>
          <w:sz w:val="22"/>
          <w:szCs w:val="22"/>
        </w:rPr>
        <w:t>TÉRIO</w:t>
      </w:r>
      <w:r w:rsidRPr="000B2558">
        <w:rPr>
          <w:color w:val="464646"/>
          <w:w w:val="105"/>
          <w:sz w:val="22"/>
          <w:szCs w:val="22"/>
        </w:rPr>
        <w:t>)</w:t>
      </w:r>
      <w:r w:rsidRPr="000B2558">
        <w:rPr>
          <w:color w:val="464646"/>
          <w:spacing w:val="63"/>
          <w:w w:val="111"/>
          <w:sz w:val="22"/>
          <w:szCs w:val="22"/>
        </w:rPr>
        <w:t xml:space="preserve"> </w:t>
      </w:r>
      <w:r w:rsidRPr="000B2558">
        <w:rPr>
          <w:color w:val="464646"/>
          <w:spacing w:val="-3"/>
          <w:w w:val="105"/>
          <w:sz w:val="22"/>
          <w:szCs w:val="22"/>
        </w:rPr>
        <w:t>passa</w:t>
      </w:r>
      <w:r w:rsidRPr="000B2558">
        <w:rPr>
          <w:color w:val="2D2D2D"/>
          <w:spacing w:val="-3"/>
          <w:w w:val="105"/>
          <w:sz w:val="22"/>
          <w:szCs w:val="22"/>
        </w:rPr>
        <w:t>r</w:t>
      </w:r>
      <w:r w:rsidRPr="000B2558">
        <w:rPr>
          <w:color w:val="464646"/>
          <w:spacing w:val="-3"/>
          <w:w w:val="105"/>
          <w:sz w:val="22"/>
          <w:szCs w:val="22"/>
        </w:rPr>
        <w:t>á</w:t>
      </w:r>
      <w:r w:rsidRPr="000B2558">
        <w:rPr>
          <w:color w:val="464646"/>
          <w:spacing w:val="4"/>
          <w:w w:val="105"/>
          <w:sz w:val="22"/>
          <w:szCs w:val="22"/>
        </w:rPr>
        <w:t xml:space="preserve"> </w:t>
      </w:r>
      <w:r w:rsidRPr="000B2558">
        <w:rPr>
          <w:color w:val="464646"/>
          <w:w w:val="105"/>
          <w:sz w:val="22"/>
          <w:szCs w:val="22"/>
        </w:rPr>
        <w:t>a</w:t>
      </w:r>
      <w:r w:rsidRPr="000B2558">
        <w:rPr>
          <w:color w:val="464646"/>
          <w:spacing w:val="-6"/>
          <w:w w:val="105"/>
          <w:sz w:val="22"/>
          <w:szCs w:val="22"/>
        </w:rPr>
        <w:t xml:space="preserve"> </w:t>
      </w:r>
      <w:r w:rsidRPr="000B2558">
        <w:rPr>
          <w:color w:val="464646"/>
          <w:spacing w:val="1"/>
          <w:w w:val="105"/>
          <w:sz w:val="22"/>
          <w:szCs w:val="22"/>
        </w:rPr>
        <w:t>vig</w:t>
      </w:r>
      <w:r w:rsidRPr="000B2558">
        <w:rPr>
          <w:color w:val="2D2D2D"/>
          <w:spacing w:val="1"/>
          <w:w w:val="105"/>
          <w:sz w:val="22"/>
          <w:szCs w:val="22"/>
        </w:rPr>
        <w:t>e</w:t>
      </w:r>
      <w:r w:rsidRPr="000B2558">
        <w:rPr>
          <w:color w:val="464646"/>
          <w:spacing w:val="1"/>
          <w:w w:val="105"/>
          <w:sz w:val="22"/>
          <w:szCs w:val="22"/>
        </w:rPr>
        <w:t>r</w:t>
      </w:r>
      <w:r w:rsidRPr="000B2558">
        <w:rPr>
          <w:color w:val="464646"/>
          <w:spacing w:val="2"/>
          <w:w w:val="105"/>
          <w:sz w:val="22"/>
          <w:szCs w:val="22"/>
        </w:rPr>
        <w:t xml:space="preserve"> </w:t>
      </w:r>
      <w:r w:rsidRPr="000B2558">
        <w:rPr>
          <w:color w:val="464646"/>
          <w:w w:val="105"/>
          <w:sz w:val="22"/>
          <w:szCs w:val="22"/>
        </w:rPr>
        <w:t>na</w:t>
      </w:r>
      <w:r w:rsidRPr="000B2558">
        <w:rPr>
          <w:color w:val="464646"/>
          <w:spacing w:val="3"/>
          <w:w w:val="105"/>
          <w:sz w:val="22"/>
          <w:szCs w:val="22"/>
        </w:rPr>
        <w:t xml:space="preserve"> </w:t>
      </w:r>
      <w:r w:rsidRPr="000B2558">
        <w:rPr>
          <w:color w:val="464646"/>
          <w:spacing w:val="1"/>
          <w:w w:val="105"/>
          <w:sz w:val="22"/>
          <w:szCs w:val="22"/>
        </w:rPr>
        <w:t>for</w:t>
      </w:r>
      <w:r w:rsidRPr="000B2558">
        <w:rPr>
          <w:color w:val="2D2D2D"/>
          <w:spacing w:val="1"/>
          <w:w w:val="105"/>
          <w:sz w:val="22"/>
          <w:szCs w:val="22"/>
        </w:rPr>
        <w:t>m</w:t>
      </w:r>
      <w:r w:rsidRPr="000B2558">
        <w:rPr>
          <w:color w:val="464646"/>
          <w:spacing w:val="1"/>
          <w:w w:val="105"/>
          <w:sz w:val="22"/>
          <w:szCs w:val="22"/>
        </w:rPr>
        <w:t>a</w:t>
      </w:r>
      <w:r w:rsidRPr="000B2558">
        <w:rPr>
          <w:color w:val="464646"/>
          <w:spacing w:val="-6"/>
          <w:w w:val="105"/>
          <w:sz w:val="22"/>
          <w:szCs w:val="22"/>
        </w:rPr>
        <w:t xml:space="preserve"> </w:t>
      </w:r>
      <w:r w:rsidRPr="000B2558">
        <w:rPr>
          <w:color w:val="464646"/>
          <w:w w:val="105"/>
          <w:sz w:val="22"/>
          <w:szCs w:val="22"/>
        </w:rPr>
        <w:t>do</w:t>
      </w:r>
      <w:r w:rsidRPr="000B2558">
        <w:rPr>
          <w:color w:val="464646"/>
          <w:spacing w:val="-1"/>
          <w:w w:val="105"/>
          <w:sz w:val="22"/>
          <w:szCs w:val="22"/>
        </w:rPr>
        <w:t xml:space="preserve"> </w:t>
      </w:r>
      <w:r w:rsidRPr="000B2558">
        <w:rPr>
          <w:color w:val="464646"/>
          <w:spacing w:val="-3"/>
          <w:w w:val="105"/>
          <w:sz w:val="22"/>
          <w:szCs w:val="22"/>
        </w:rPr>
        <w:t>a</w:t>
      </w:r>
      <w:r w:rsidRPr="000B2558">
        <w:rPr>
          <w:color w:val="2D2D2D"/>
          <w:spacing w:val="-4"/>
          <w:w w:val="105"/>
          <w:sz w:val="22"/>
          <w:szCs w:val="22"/>
        </w:rPr>
        <w:t>ne</w:t>
      </w:r>
      <w:r w:rsidRPr="000B2558">
        <w:rPr>
          <w:color w:val="464646"/>
          <w:spacing w:val="-4"/>
          <w:w w:val="105"/>
          <w:sz w:val="22"/>
          <w:szCs w:val="22"/>
        </w:rPr>
        <w:t>xo</w:t>
      </w:r>
      <w:r w:rsidRPr="000B2558">
        <w:rPr>
          <w:color w:val="464646"/>
          <w:spacing w:val="15"/>
          <w:w w:val="105"/>
          <w:sz w:val="22"/>
          <w:szCs w:val="22"/>
        </w:rPr>
        <w:t xml:space="preserve"> </w:t>
      </w:r>
      <w:r w:rsidRPr="000B2558">
        <w:rPr>
          <w:color w:val="0A0A0A"/>
          <w:spacing w:val="-1"/>
          <w:w w:val="105"/>
          <w:sz w:val="22"/>
          <w:szCs w:val="22"/>
        </w:rPr>
        <w:t>I</w:t>
      </w:r>
      <w:r w:rsidRPr="000B2558">
        <w:rPr>
          <w:color w:val="464646"/>
          <w:spacing w:val="-1"/>
          <w:w w:val="105"/>
          <w:sz w:val="22"/>
          <w:szCs w:val="22"/>
        </w:rPr>
        <w:t>,</w:t>
      </w:r>
      <w:r w:rsidRPr="000B2558">
        <w:rPr>
          <w:color w:val="464646"/>
          <w:spacing w:val="-6"/>
          <w:w w:val="105"/>
          <w:sz w:val="22"/>
          <w:szCs w:val="22"/>
        </w:rPr>
        <w:t xml:space="preserve"> </w:t>
      </w:r>
      <w:r w:rsidRPr="000B2558">
        <w:rPr>
          <w:color w:val="0A0A0A"/>
          <w:w w:val="105"/>
          <w:sz w:val="22"/>
          <w:szCs w:val="22"/>
        </w:rPr>
        <w:t>II</w:t>
      </w:r>
      <w:r w:rsidRPr="000B2558">
        <w:rPr>
          <w:color w:val="0A0A0A"/>
          <w:spacing w:val="-8"/>
          <w:w w:val="105"/>
          <w:sz w:val="22"/>
          <w:szCs w:val="22"/>
        </w:rPr>
        <w:t xml:space="preserve"> </w:t>
      </w:r>
      <w:r w:rsidRPr="000B2558">
        <w:rPr>
          <w:color w:val="2D2D2D"/>
          <w:w w:val="105"/>
          <w:sz w:val="22"/>
          <w:szCs w:val="22"/>
        </w:rPr>
        <w:t>e</w:t>
      </w:r>
      <w:r w:rsidRPr="000B2558">
        <w:rPr>
          <w:color w:val="2D2D2D"/>
          <w:spacing w:val="-4"/>
          <w:w w:val="105"/>
          <w:sz w:val="22"/>
          <w:szCs w:val="22"/>
        </w:rPr>
        <w:t xml:space="preserve"> </w:t>
      </w:r>
      <w:r w:rsidRPr="000B2558">
        <w:rPr>
          <w:color w:val="1C1C1C"/>
          <w:w w:val="105"/>
          <w:sz w:val="22"/>
          <w:szCs w:val="22"/>
        </w:rPr>
        <w:t>III</w:t>
      </w:r>
      <w:r w:rsidRPr="000B2558">
        <w:rPr>
          <w:color w:val="1C1C1C"/>
          <w:spacing w:val="4"/>
          <w:w w:val="105"/>
          <w:sz w:val="22"/>
          <w:szCs w:val="22"/>
        </w:rPr>
        <w:t xml:space="preserve"> </w:t>
      </w:r>
      <w:r w:rsidRPr="000B2558">
        <w:rPr>
          <w:color w:val="464646"/>
          <w:w w:val="105"/>
          <w:sz w:val="22"/>
          <w:szCs w:val="22"/>
        </w:rPr>
        <w:t>desta</w:t>
      </w:r>
      <w:r w:rsidRPr="000B2558">
        <w:rPr>
          <w:color w:val="464646"/>
          <w:spacing w:val="1"/>
          <w:w w:val="105"/>
          <w:sz w:val="22"/>
          <w:szCs w:val="22"/>
        </w:rPr>
        <w:t xml:space="preserve"> </w:t>
      </w:r>
      <w:r w:rsidRPr="000B2558">
        <w:rPr>
          <w:color w:val="2D2D2D"/>
          <w:spacing w:val="-2"/>
          <w:w w:val="105"/>
          <w:sz w:val="22"/>
          <w:szCs w:val="22"/>
        </w:rPr>
        <w:t>Le</w:t>
      </w:r>
      <w:r w:rsidRPr="000B2558">
        <w:rPr>
          <w:color w:val="464646"/>
          <w:spacing w:val="-1"/>
          <w:w w:val="105"/>
          <w:sz w:val="22"/>
          <w:szCs w:val="22"/>
        </w:rPr>
        <w:t>i</w:t>
      </w:r>
      <w:r w:rsidRPr="000B2558">
        <w:rPr>
          <w:color w:val="626262"/>
          <w:spacing w:val="-1"/>
          <w:w w:val="105"/>
          <w:sz w:val="22"/>
          <w:szCs w:val="22"/>
        </w:rPr>
        <w:t>;</w:t>
      </w:r>
    </w:p>
    <w:p w14:paraId="2BFDB03C" w14:textId="77777777" w:rsidR="000B2558" w:rsidRPr="000B2558" w:rsidRDefault="000B2558" w:rsidP="000B2558">
      <w:pPr>
        <w:spacing w:before="1" w:line="220" w:lineRule="exact"/>
        <w:rPr>
          <w:rFonts w:asciiTheme="minorHAnsi" w:eastAsiaTheme="minorHAnsi" w:hAnsiTheme="minorHAnsi" w:cstheme="minorBidi"/>
          <w:sz w:val="22"/>
          <w:szCs w:val="22"/>
        </w:rPr>
      </w:pPr>
    </w:p>
    <w:p w14:paraId="6CA4F5B9" w14:textId="77777777" w:rsidR="000B2558" w:rsidRPr="000B2558" w:rsidRDefault="000B2558" w:rsidP="000B2558">
      <w:pPr>
        <w:pStyle w:val="Corpodetexto"/>
        <w:widowControl w:val="0"/>
        <w:numPr>
          <w:ilvl w:val="0"/>
          <w:numId w:val="23"/>
        </w:numPr>
        <w:tabs>
          <w:tab w:val="left" w:pos="1490"/>
        </w:tabs>
        <w:spacing w:before="69" w:line="285" w:lineRule="auto"/>
        <w:ind w:right="104"/>
        <w:rPr>
          <w:b w:val="0"/>
          <w:bCs w:val="0"/>
          <w:sz w:val="22"/>
          <w:szCs w:val="22"/>
        </w:rPr>
      </w:pPr>
      <w:r w:rsidRPr="000B2558">
        <w:rPr>
          <w:b w:val="0"/>
          <w:bCs w:val="0"/>
          <w:color w:val="181818"/>
          <w:w w:val="185"/>
          <w:sz w:val="22"/>
          <w:szCs w:val="22"/>
        </w:rPr>
        <w:t>-</w:t>
      </w:r>
      <w:r w:rsidRPr="000B2558">
        <w:rPr>
          <w:b w:val="0"/>
          <w:bCs w:val="0"/>
          <w:color w:val="181818"/>
          <w:spacing w:val="-78"/>
          <w:w w:val="185"/>
          <w:sz w:val="22"/>
          <w:szCs w:val="22"/>
        </w:rPr>
        <w:t xml:space="preserve"> </w:t>
      </w:r>
      <w:r w:rsidRPr="000B2558">
        <w:rPr>
          <w:b w:val="0"/>
          <w:bCs w:val="0"/>
          <w:color w:val="313131"/>
          <w:w w:val="110"/>
          <w:sz w:val="22"/>
          <w:szCs w:val="22"/>
        </w:rPr>
        <w:t>Os</w:t>
      </w:r>
      <w:r w:rsidRPr="000B2558">
        <w:rPr>
          <w:b w:val="0"/>
          <w:bCs w:val="0"/>
          <w:color w:val="313131"/>
          <w:spacing w:val="3"/>
          <w:w w:val="110"/>
          <w:sz w:val="22"/>
          <w:szCs w:val="22"/>
        </w:rPr>
        <w:t xml:space="preserve"> </w:t>
      </w:r>
      <w:r w:rsidRPr="000B2558">
        <w:rPr>
          <w:b w:val="0"/>
          <w:bCs w:val="0"/>
          <w:color w:val="494949"/>
          <w:w w:val="110"/>
          <w:sz w:val="22"/>
          <w:szCs w:val="22"/>
        </w:rPr>
        <w:t>anexos</w:t>
      </w:r>
      <w:r w:rsidRPr="000B2558">
        <w:rPr>
          <w:b w:val="0"/>
          <w:bCs w:val="0"/>
          <w:color w:val="494949"/>
          <w:spacing w:val="10"/>
          <w:w w:val="110"/>
          <w:sz w:val="22"/>
          <w:szCs w:val="22"/>
        </w:rPr>
        <w:t xml:space="preserve"> </w:t>
      </w:r>
      <w:r w:rsidRPr="000B2558">
        <w:rPr>
          <w:b w:val="0"/>
          <w:bCs w:val="0"/>
          <w:color w:val="313131"/>
          <w:w w:val="110"/>
          <w:sz w:val="22"/>
          <w:szCs w:val="22"/>
        </w:rPr>
        <w:t>III</w:t>
      </w:r>
      <w:r w:rsidRPr="000B2558">
        <w:rPr>
          <w:b w:val="0"/>
          <w:bCs w:val="0"/>
          <w:color w:val="797979"/>
          <w:w w:val="110"/>
          <w:sz w:val="22"/>
          <w:szCs w:val="22"/>
        </w:rPr>
        <w:t>,</w:t>
      </w:r>
      <w:r w:rsidRPr="000B2558">
        <w:rPr>
          <w:b w:val="0"/>
          <w:bCs w:val="0"/>
          <w:color w:val="797979"/>
          <w:spacing w:val="-14"/>
          <w:w w:val="110"/>
          <w:sz w:val="22"/>
          <w:szCs w:val="22"/>
        </w:rPr>
        <w:t xml:space="preserve"> </w:t>
      </w:r>
      <w:r w:rsidRPr="000B2558">
        <w:rPr>
          <w:b w:val="0"/>
          <w:bCs w:val="0"/>
          <w:color w:val="181818"/>
          <w:spacing w:val="-5"/>
          <w:w w:val="110"/>
          <w:sz w:val="22"/>
          <w:szCs w:val="22"/>
        </w:rPr>
        <w:t>I</w:t>
      </w:r>
      <w:r w:rsidRPr="000B2558">
        <w:rPr>
          <w:b w:val="0"/>
          <w:bCs w:val="0"/>
          <w:color w:val="494949"/>
          <w:spacing w:val="-5"/>
          <w:w w:val="110"/>
          <w:sz w:val="22"/>
          <w:szCs w:val="22"/>
        </w:rPr>
        <w:t>V,</w:t>
      </w:r>
      <w:r w:rsidRPr="000B2558">
        <w:rPr>
          <w:b w:val="0"/>
          <w:bCs w:val="0"/>
          <w:color w:val="494949"/>
          <w:spacing w:val="3"/>
          <w:w w:val="110"/>
          <w:sz w:val="22"/>
          <w:szCs w:val="22"/>
        </w:rPr>
        <w:t xml:space="preserve"> </w:t>
      </w:r>
      <w:r w:rsidRPr="000B2558">
        <w:rPr>
          <w:b w:val="0"/>
          <w:bCs w:val="0"/>
          <w:color w:val="494949"/>
          <w:w w:val="110"/>
          <w:sz w:val="22"/>
          <w:szCs w:val="22"/>
        </w:rPr>
        <w:t>V</w:t>
      </w:r>
      <w:r w:rsidRPr="000B2558">
        <w:rPr>
          <w:b w:val="0"/>
          <w:bCs w:val="0"/>
          <w:color w:val="494949"/>
          <w:spacing w:val="2"/>
          <w:w w:val="110"/>
          <w:sz w:val="22"/>
          <w:szCs w:val="22"/>
        </w:rPr>
        <w:t xml:space="preserve"> </w:t>
      </w:r>
      <w:r w:rsidRPr="000B2558">
        <w:rPr>
          <w:b w:val="0"/>
          <w:bCs w:val="0"/>
          <w:color w:val="313131"/>
          <w:w w:val="110"/>
          <w:sz w:val="22"/>
          <w:szCs w:val="22"/>
        </w:rPr>
        <w:t>e</w:t>
      </w:r>
      <w:r w:rsidRPr="000B2558">
        <w:rPr>
          <w:b w:val="0"/>
          <w:bCs w:val="0"/>
          <w:color w:val="313131"/>
          <w:spacing w:val="-5"/>
          <w:w w:val="110"/>
          <w:sz w:val="22"/>
          <w:szCs w:val="22"/>
        </w:rPr>
        <w:t xml:space="preserve"> </w:t>
      </w:r>
      <w:r w:rsidRPr="000B2558">
        <w:rPr>
          <w:b w:val="0"/>
          <w:bCs w:val="0"/>
          <w:color w:val="494949"/>
          <w:spacing w:val="3"/>
          <w:w w:val="110"/>
          <w:sz w:val="22"/>
          <w:szCs w:val="22"/>
        </w:rPr>
        <w:t>V</w:t>
      </w:r>
      <w:r w:rsidRPr="000B2558">
        <w:rPr>
          <w:b w:val="0"/>
          <w:bCs w:val="0"/>
          <w:color w:val="181818"/>
          <w:spacing w:val="3"/>
          <w:w w:val="110"/>
          <w:sz w:val="22"/>
          <w:szCs w:val="22"/>
        </w:rPr>
        <w:t>I</w:t>
      </w:r>
      <w:r w:rsidRPr="000B2558">
        <w:rPr>
          <w:b w:val="0"/>
          <w:bCs w:val="0"/>
          <w:color w:val="181818"/>
          <w:spacing w:val="-4"/>
          <w:w w:val="110"/>
          <w:sz w:val="22"/>
          <w:szCs w:val="22"/>
        </w:rPr>
        <w:t xml:space="preserve"> </w:t>
      </w:r>
      <w:r w:rsidRPr="000B2558">
        <w:rPr>
          <w:b w:val="0"/>
          <w:bCs w:val="0"/>
          <w:color w:val="494949"/>
          <w:w w:val="110"/>
          <w:sz w:val="22"/>
          <w:szCs w:val="22"/>
        </w:rPr>
        <w:t>da</w:t>
      </w:r>
      <w:r w:rsidRPr="000B2558">
        <w:rPr>
          <w:b w:val="0"/>
          <w:bCs w:val="0"/>
          <w:color w:val="494949"/>
          <w:spacing w:val="-6"/>
          <w:w w:val="110"/>
          <w:sz w:val="22"/>
          <w:szCs w:val="22"/>
        </w:rPr>
        <w:t xml:space="preserve"> </w:t>
      </w:r>
      <w:r w:rsidRPr="000B2558">
        <w:rPr>
          <w:b w:val="0"/>
          <w:bCs w:val="0"/>
          <w:color w:val="313131"/>
          <w:w w:val="110"/>
          <w:sz w:val="22"/>
          <w:szCs w:val="22"/>
        </w:rPr>
        <w:t>Lei</w:t>
      </w:r>
      <w:r w:rsidRPr="000B2558">
        <w:rPr>
          <w:b w:val="0"/>
          <w:bCs w:val="0"/>
          <w:color w:val="313131"/>
          <w:spacing w:val="-6"/>
          <w:w w:val="110"/>
          <w:sz w:val="22"/>
          <w:szCs w:val="22"/>
        </w:rPr>
        <w:t xml:space="preserve"> </w:t>
      </w:r>
      <w:r w:rsidRPr="000B2558">
        <w:rPr>
          <w:b w:val="0"/>
          <w:bCs w:val="0"/>
          <w:color w:val="313131"/>
          <w:w w:val="110"/>
          <w:sz w:val="22"/>
          <w:szCs w:val="22"/>
        </w:rPr>
        <w:t>Mun</w:t>
      </w:r>
      <w:r w:rsidRPr="000B2558">
        <w:rPr>
          <w:b w:val="0"/>
          <w:bCs w:val="0"/>
          <w:color w:val="181818"/>
          <w:w w:val="110"/>
          <w:sz w:val="22"/>
          <w:szCs w:val="22"/>
        </w:rPr>
        <w:t>i</w:t>
      </w:r>
      <w:r w:rsidRPr="000B2558">
        <w:rPr>
          <w:b w:val="0"/>
          <w:bCs w:val="0"/>
          <w:color w:val="494949"/>
          <w:w w:val="110"/>
          <w:sz w:val="22"/>
          <w:szCs w:val="22"/>
        </w:rPr>
        <w:t>cipal</w:t>
      </w:r>
      <w:r w:rsidRPr="000B2558">
        <w:rPr>
          <w:b w:val="0"/>
          <w:bCs w:val="0"/>
          <w:color w:val="494949"/>
          <w:spacing w:val="-6"/>
          <w:w w:val="110"/>
          <w:sz w:val="22"/>
          <w:szCs w:val="22"/>
        </w:rPr>
        <w:t xml:space="preserve"> </w:t>
      </w:r>
      <w:r w:rsidRPr="000B2558">
        <w:rPr>
          <w:b w:val="0"/>
          <w:bCs w:val="0"/>
          <w:color w:val="313131"/>
          <w:spacing w:val="4"/>
          <w:w w:val="110"/>
          <w:sz w:val="22"/>
          <w:szCs w:val="22"/>
        </w:rPr>
        <w:t>n</w:t>
      </w:r>
      <w:r w:rsidRPr="000B2558">
        <w:rPr>
          <w:b w:val="0"/>
          <w:bCs w:val="0"/>
          <w:color w:val="626262"/>
          <w:spacing w:val="3"/>
          <w:w w:val="110"/>
          <w:sz w:val="22"/>
          <w:szCs w:val="22"/>
        </w:rPr>
        <w:t>º</w:t>
      </w:r>
      <w:r w:rsidRPr="000B2558">
        <w:rPr>
          <w:b w:val="0"/>
          <w:bCs w:val="0"/>
          <w:color w:val="626262"/>
          <w:spacing w:val="6"/>
          <w:w w:val="110"/>
          <w:sz w:val="22"/>
          <w:szCs w:val="22"/>
        </w:rPr>
        <w:t xml:space="preserve"> </w:t>
      </w:r>
      <w:r w:rsidRPr="000B2558">
        <w:rPr>
          <w:b w:val="0"/>
          <w:bCs w:val="0"/>
          <w:color w:val="494949"/>
          <w:spacing w:val="-2"/>
          <w:w w:val="110"/>
          <w:sz w:val="22"/>
          <w:szCs w:val="22"/>
        </w:rPr>
        <w:t>657</w:t>
      </w:r>
      <w:r w:rsidRPr="000B2558">
        <w:rPr>
          <w:b w:val="0"/>
          <w:bCs w:val="0"/>
          <w:color w:val="898989"/>
          <w:spacing w:val="-2"/>
          <w:w w:val="110"/>
          <w:sz w:val="22"/>
          <w:szCs w:val="22"/>
        </w:rPr>
        <w:t>/</w:t>
      </w:r>
      <w:r w:rsidRPr="000B2558">
        <w:rPr>
          <w:b w:val="0"/>
          <w:bCs w:val="0"/>
          <w:color w:val="494949"/>
          <w:spacing w:val="-2"/>
          <w:w w:val="110"/>
          <w:sz w:val="22"/>
          <w:szCs w:val="22"/>
        </w:rPr>
        <w:t>2013</w:t>
      </w:r>
      <w:r w:rsidRPr="000B2558">
        <w:rPr>
          <w:b w:val="0"/>
          <w:bCs w:val="0"/>
          <w:color w:val="494949"/>
          <w:spacing w:val="8"/>
          <w:w w:val="110"/>
          <w:sz w:val="22"/>
          <w:szCs w:val="22"/>
        </w:rPr>
        <w:t xml:space="preserve"> </w:t>
      </w:r>
      <w:r w:rsidRPr="000B2558">
        <w:rPr>
          <w:b w:val="0"/>
          <w:bCs w:val="0"/>
          <w:color w:val="626262"/>
          <w:spacing w:val="-1"/>
          <w:w w:val="110"/>
          <w:sz w:val="22"/>
          <w:szCs w:val="22"/>
        </w:rPr>
        <w:t>(</w:t>
      </w:r>
      <w:r w:rsidRPr="000B2558">
        <w:rPr>
          <w:b w:val="0"/>
          <w:bCs w:val="0"/>
          <w:color w:val="313131"/>
          <w:spacing w:val="-2"/>
          <w:w w:val="110"/>
          <w:sz w:val="22"/>
          <w:szCs w:val="22"/>
        </w:rPr>
        <w:t>CARRE</w:t>
      </w:r>
      <w:r w:rsidRPr="000B2558">
        <w:rPr>
          <w:b w:val="0"/>
          <w:bCs w:val="0"/>
          <w:color w:val="181818"/>
          <w:spacing w:val="-2"/>
          <w:w w:val="110"/>
          <w:sz w:val="22"/>
          <w:szCs w:val="22"/>
        </w:rPr>
        <w:t>I</w:t>
      </w:r>
      <w:r w:rsidRPr="000B2558">
        <w:rPr>
          <w:b w:val="0"/>
          <w:bCs w:val="0"/>
          <w:color w:val="313131"/>
          <w:spacing w:val="-2"/>
          <w:w w:val="110"/>
          <w:sz w:val="22"/>
          <w:szCs w:val="22"/>
        </w:rPr>
        <w:t>RA</w:t>
      </w:r>
      <w:r w:rsidRPr="000B2558">
        <w:rPr>
          <w:b w:val="0"/>
          <w:bCs w:val="0"/>
          <w:color w:val="313131"/>
          <w:spacing w:val="2"/>
          <w:w w:val="110"/>
          <w:sz w:val="22"/>
          <w:szCs w:val="22"/>
        </w:rPr>
        <w:t xml:space="preserve"> </w:t>
      </w:r>
      <w:r w:rsidRPr="000B2558">
        <w:rPr>
          <w:b w:val="0"/>
          <w:bCs w:val="0"/>
          <w:color w:val="313131"/>
          <w:w w:val="110"/>
          <w:sz w:val="22"/>
          <w:szCs w:val="22"/>
        </w:rPr>
        <w:t>DOS</w:t>
      </w:r>
      <w:r w:rsidRPr="000B2558">
        <w:rPr>
          <w:b w:val="0"/>
          <w:bCs w:val="0"/>
          <w:color w:val="313131"/>
          <w:spacing w:val="11"/>
          <w:w w:val="110"/>
          <w:sz w:val="22"/>
          <w:szCs w:val="22"/>
        </w:rPr>
        <w:t xml:space="preserve"> </w:t>
      </w:r>
      <w:r w:rsidRPr="000B2558">
        <w:rPr>
          <w:b w:val="0"/>
          <w:bCs w:val="0"/>
          <w:color w:val="494949"/>
          <w:w w:val="110"/>
          <w:sz w:val="22"/>
          <w:szCs w:val="22"/>
        </w:rPr>
        <w:t>SERV</w:t>
      </w:r>
      <w:r w:rsidRPr="000B2558">
        <w:rPr>
          <w:b w:val="0"/>
          <w:bCs w:val="0"/>
          <w:color w:val="181818"/>
          <w:w w:val="110"/>
          <w:sz w:val="22"/>
          <w:szCs w:val="22"/>
        </w:rPr>
        <w:t>ID</w:t>
      </w:r>
      <w:r w:rsidRPr="000B2558">
        <w:rPr>
          <w:b w:val="0"/>
          <w:bCs w:val="0"/>
          <w:color w:val="313131"/>
          <w:w w:val="110"/>
          <w:sz w:val="22"/>
          <w:szCs w:val="22"/>
        </w:rPr>
        <w:t>ORES</w:t>
      </w:r>
      <w:r w:rsidRPr="000B2558">
        <w:rPr>
          <w:b w:val="0"/>
          <w:bCs w:val="0"/>
          <w:color w:val="313131"/>
          <w:spacing w:val="-4"/>
          <w:w w:val="110"/>
          <w:sz w:val="22"/>
          <w:szCs w:val="22"/>
        </w:rPr>
        <w:t xml:space="preserve"> </w:t>
      </w:r>
      <w:r w:rsidRPr="000B2558">
        <w:rPr>
          <w:b w:val="0"/>
          <w:bCs w:val="0"/>
          <w:color w:val="313131"/>
          <w:w w:val="110"/>
          <w:sz w:val="22"/>
          <w:szCs w:val="22"/>
        </w:rPr>
        <w:t>DO</w:t>
      </w:r>
      <w:r w:rsidRPr="000B2558">
        <w:rPr>
          <w:b w:val="0"/>
          <w:bCs w:val="0"/>
          <w:color w:val="313131"/>
          <w:spacing w:val="30"/>
          <w:w w:val="104"/>
          <w:sz w:val="22"/>
          <w:szCs w:val="22"/>
        </w:rPr>
        <w:t xml:space="preserve"> </w:t>
      </w:r>
      <w:r w:rsidRPr="000B2558">
        <w:rPr>
          <w:b w:val="0"/>
          <w:bCs w:val="0"/>
          <w:color w:val="313131"/>
          <w:w w:val="110"/>
          <w:sz w:val="22"/>
          <w:szCs w:val="22"/>
        </w:rPr>
        <w:t>QUADRO</w:t>
      </w:r>
      <w:r w:rsidRPr="000B2558">
        <w:rPr>
          <w:b w:val="0"/>
          <w:bCs w:val="0"/>
          <w:color w:val="313131"/>
          <w:spacing w:val="-27"/>
          <w:w w:val="110"/>
          <w:sz w:val="22"/>
          <w:szCs w:val="22"/>
        </w:rPr>
        <w:t xml:space="preserve"> </w:t>
      </w:r>
      <w:r w:rsidRPr="000B2558">
        <w:rPr>
          <w:b w:val="0"/>
          <w:bCs w:val="0"/>
          <w:color w:val="313131"/>
          <w:w w:val="110"/>
          <w:sz w:val="22"/>
          <w:szCs w:val="22"/>
        </w:rPr>
        <w:t>GERAL</w:t>
      </w:r>
      <w:r w:rsidRPr="000B2558">
        <w:rPr>
          <w:b w:val="0"/>
          <w:bCs w:val="0"/>
          <w:color w:val="626262"/>
          <w:w w:val="110"/>
          <w:sz w:val="22"/>
          <w:szCs w:val="22"/>
        </w:rPr>
        <w:t>)</w:t>
      </w:r>
      <w:r w:rsidRPr="000B2558">
        <w:rPr>
          <w:b w:val="0"/>
          <w:bCs w:val="0"/>
          <w:color w:val="626262"/>
          <w:spacing w:val="-39"/>
          <w:w w:val="110"/>
          <w:sz w:val="22"/>
          <w:szCs w:val="22"/>
        </w:rPr>
        <w:t xml:space="preserve"> </w:t>
      </w:r>
      <w:r w:rsidRPr="000B2558">
        <w:rPr>
          <w:b w:val="0"/>
          <w:bCs w:val="0"/>
          <w:color w:val="494949"/>
          <w:w w:val="110"/>
          <w:sz w:val="22"/>
          <w:szCs w:val="22"/>
        </w:rPr>
        <w:t>passará</w:t>
      </w:r>
      <w:r w:rsidRPr="000B2558">
        <w:rPr>
          <w:b w:val="0"/>
          <w:bCs w:val="0"/>
          <w:color w:val="494949"/>
          <w:spacing w:val="-32"/>
          <w:w w:val="110"/>
          <w:sz w:val="22"/>
          <w:szCs w:val="22"/>
        </w:rPr>
        <w:t xml:space="preserve"> </w:t>
      </w:r>
      <w:r w:rsidRPr="000B2558">
        <w:rPr>
          <w:b w:val="0"/>
          <w:bCs w:val="0"/>
          <w:color w:val="494949"/>
          <w:w w:val="110"/>
          <w:sz w:val="22"/>
          <w:szCs w:val="22"/>
        </w:rPr>
        <w:t>a</w:t>
      </w:r>
      <w:r w:rsidRPr="000B2558">
        <w:rPr>
          <w:b w:val="0"/>
          <w:bCs w:val="0"/>
          <w:color w:val="494949"/>
          <w:spacing w:val="-46"/>
          <w:w w:val="110"/>
          <w:sz w:val="22"/>
          <w:szCs w:val="22"/>
        </w:rPr>
        <w:t xml:space="preserve"> </w:t>
      </w:r>
      <w:r w:rsidRPr="000B2558">
        <w:rPr>
          <w:b w:val="0"/>
          <w:bCs w:val="0"/>
          <w:color w:val="494949"/>
          <w:w w:val="110"/>
          <w:sz w:val="22"/>
          <w:szCs w:val="22"/>
        </w:rPr>
        <w:t>viger</w:t>
      </w:r>
      <w:r w:rsidRPr="000B2558">
        <w:rPr>
          <w:b w:val="0"/>
          <w:bCs w:val="0"/>
          <w:color w:val="494949"/>
          <w:spacing w:val="-33"/>
          <w:w w:val="110"/>
          <w:sz w:val="22"/>
          <w:szCs w:val="22"/>
        </w:rPr>
        <w:t xml:space="preserve"> </w:t>
      </w:r>
      <w:r w:rsidRPr="000B2558">
        <w:rPr>
          <w:b w:val="0"/>
          <w:bCs w:val="0"/>
          <w:color w:val="494949"/>
          <w:w w:val="110"/>
          <w:sz w:val="22"/>
          <w:szCs w:val="22"/>
        </w:rPr>
        <w:t>na</w:t>
      </w:r>
      <w:r w:rsidRPr="000B2558">
        <w:rPr>
          <w:b w:val="0"/>
          <w:bCs w:val="0"/>
          <w:color w:val="494949"/>
          <w:spacing w:val="-37"/>
          <w:w w:val="110"/>
          <w:sz w:val="22"/>
          <w:szCs w:val="22"/>
        </w:rPr>
        <w:t xml:space="preserve"> </w:t>
      </w:r>
      <w:r w:rsidRPr="000B2558">
        <w:rPr>
          <w:b w:val="0"/>
          <w:bCs w:val="0"/>
          <w:color w:val="313131"/>
          <w:w w:val="110"/>
          <w:sz w:val="22"/>
          <w:szCs w:val="22"/>
        </w:rPr>
        <w:t>forma</w:t>
      </w:r>
      <w:r w:rsidRPr="000B2558">
        <w:rPr>
          <w:b w:val="0"/>
          <w:bCs w:val="0"/>
          <w:color w:val="313131"/>
          <w:spacing w:val="-38"/>
          <w:w w:val="110"/>
          <w:sz w:val="22"/>
          <w:szCs w:val="22"/>
        </w:rPr>
        <w:t xml:space="preserve"> </w:t>
      </w:r>
      <w:r w:rsidRPr="000B2558">
        <w:rPr>
          <w:b w:val="0"/>
          <w:bCs w:val="0"/>
          <w:color w:val="494949"/>
          <w:w w:val="110"/>
          <w:sz w:val="22"/>
          <w:szCs w:val="22"/>
        </w:rPr>
        <w:t>do</w:t>
      </w:r>
      <w:r w:rsidRPr="000B2558">
        <w:rPr>
          <w:b w:val="0"/>
          <w:bCs w:val="0"/>
          <w:color w:val="494949"/>
          <w:spacing w:val="-39"/>
          <w:w w:val="110"/>
          <w:sz w:val="22"/>
          <w:szCs w:val="22"/>
        </w:rPr>
        <w:t xml:space="preserve"> </w:t>
      </w:r>
      <w:r w:rsidRPr="000B2558">
        <w:rPr>
          <w:b w:val="0"/>
          <w:bCs w:val="0"/>
          <w:color w:val="494949"/>
          <w:w w:val="110"/>
          <w:sz w:val="22"/>
          <w:szCs w:val="22"/>
        </w:rPr>
        <w:t>anexo</w:t>
      </w:r>
      <w:r w:rsidRPr="000B2558">
        <w:rPr>
          <w:b w:val="0"/>
          <w:bCs w:val="0"/>
          <w:color w:val="494949"/>
          <w:spacing w:val="-35"/>
          <w:w w:val="110"/>
          <w:sz w:val="22"/>
          <w:szCs w:val="22"/>
        </w:rPr>
        <w:t xml:space="preserve"> </w:t>
      </w:r>
      <w:r w:rsidRPr="000B2558">
        <w:rPr>
          <w:b w:val="0"/>
          <w:bCs w:val="0"/>
          <w:color w:val="181818"/>
          <w:spacing w:val="-7"/>
          <w:w w:val="110"/>
          <w:sz w:val="22"/>
          <w:szCs w:val="22"/>
        </w:rPr>
        <w:t>I</w:t>
      </w:r>
      <w:r w:rsidRPr="000B2558">
        <w:rPr>
          <w:b w:val="0"/>
          <w:bCs w:val="0"/>
          <w:color w:val="494949"/>
          <w:spacing w:val="-7"/>
          <w:w w:val="110"/>
          <w:sz w:val="22"/>
          <w:szCs w:val="22"/>
        </w:rPr>
        <w:t>V</w:t>
      </w:r>
      <w:r w:rsidRPr="000B2558">
        <w:rPr>
          <w:b w:val="0"/>
          <w:bCs w:val="0"/>
          <w:color w:val="494949"/>
          <w:spacing w:val="-35"/>
          <w:w w:val="110"/>
          <w:sz w:val="22"/>
          <w:szCs w:val="22"/>
        </w:rPr>
        <w:t xml:space="preserve"> </w:t>
      </w:r>
      <w:r w:rsidRPr="000B2558">
        <w:rPr>
          <w:b w:val="0"/>
          <w:bCs w:val="0"/>
          <w:color w:val="494949"/>
          <w:w w:val="110"/>
          <w:sz w:val="22"/>
          <w:szCs w:val="22"/>
        </w:rPr>
        <w:t>desta</w:t>
      </w:r>
      <w:r w:rsidRPr="000B2558">
        <w:rPr>
          <w:b w:val="0"/>
          <w:bCs w:val="0"/>
          <w:color w:val="494949"/>
          <w:spacing w:val="-38"/>
          <w:w w:val="110"/>
          <w:sz w:val="22"/>
          <w:szCs w:val="22"/>
        </w:rPr>
        <w:t xml:space="preserve"> </w:t>
      </w:r>
      <w:r w:rsidRPr="000B2558">
        <w:rPr>
          <w:b w:val="0"/>
          <w:bCs w:val="0"/>
          <w:color w:val="313131"/>
          <w:spacing w:val="3"/>
          <w:w w:val="110"/>
          <w:sz w:val="22"/>
          <w:szCs w:val="22"/>
        </w:rPr>
        <w:t>Lei</w:t>
      </w:r>
      <w:r w:rsidRPr="000B2558">
        <w:rPr>
          <w:b w:val="0"/>
          <w:bCs w:val="0"/>
          <w:color w:val="626262"/>
          <w:spacing w:val="2"/>
          <w:w w:val="110"/>
          <w:sz w:val="22"/>
          <w:szCs w:val="22"/>
        </w:rPr>
        <w:t>;</w:t>
      </w:r>
    </w:p>
    <w:p w14:paraId="0F73AA87" w14:textId="394B58D2" w:rsidR="000B2558" w:rsidRPr="000B2558" w:rsidRDefault="000B2558" w:rsidP="000B2558">
      <w:pPr>
        <w:pStyle w:val="Corpodetexto"/>
        <w:widowControl w:val="0"/>
        <w:numPr>
          <w:ilvl w:val="0"/>
          <w:numId w:val="23"/>
        </w:numPr>
        <w:tabs>
          <w:tab w:val="left" w:pos="1550"/>
        </w:tabs>
        <w:spacing w:line="273" w:lineRule="exact"/>
        <w:rPr>
          <w:b w:val="0"/>
          <w:bCs w:val="0"/>
          <w:sz w:val="22"/>
          <w:szCs w:val="22"/>
        </w:rPr>
      </w:pPr>
      <w:r w:rsidRPr="000B2558">
        <w:rPr>
          <w:b w:val="0"/>
          <w:bCs w:val="0"/>
          <w:color w:val="181818"/>
          <w:spacing w:val="9"/>
          <w:w w:val="105"/>
          <w:sz w:val="22"/>
          <w:szCs w:val="22"/>
        </w:rPr>
        <w:t>-</w:t>
      </w:r>
      <w:r w:rsidRPr="000B2558">
        <w:rPr>
          <w:b w:val="0"/>
          <w:bCs w:val="0"/>
          <w:color w:val="313131"/>
          <w:w w:val="105"/>
          <w:sz w:val="22"/>
          <w:szCs w:val="22"/>
        </w:rPr>
        <w:t>Os</w:t>
      </w:r>
      <w:r w:rsidRPr="000B2558">
        <w:rPr>
          <w:b w:val="0"/>
          <w:bCs w:val="0"/>
          <w:color w:val="313131"/>
          <w:spacing w:val="-8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313131"/>
          <w:w w:val="105"/>
          <w:sz w:val="22"/>
          <w:szCs w:val="22"/>
        </w:rPr>
        <w:t>empregos</w:t>
      </w:r>
      <w:r w:rsidRPr="000B2558">
        <w:rPr>
          <w:b w:val="0"/>
          <w:bCs w:val="0"/>
          <w:color w:val="313131"/>
          <w:spacing w:val="2"/>
          <w:w w:val="105"/>
          <w:sz w:val="22"/>
          <w:szCs w:val="22"/>
        </w:rPr>
        <w:t xml:space="preserve"> </w:t>
      </w:r>
      <w:proofErr w:type="spellStart"/>
      <w:r w:rsidRPr="000B2558">
        <w:rPr>
          <w:b w:val="0"/>
          <w:bCs w:val="0"/>
          <w:color w:val="494949"/>
          <w:w w:val="105"/>
          <w:sz w:val="22"/>
          <w:szCs w:val="22"/>
        </w:rPr>
        <w:t>p</w:t>
      </w:r>
      <w:r w:rsidRPr="000B2558">
        <w:rPr>
          <w:b w:val="0"/>
          <w:bCs w:val="0"/>
          <w:color w:val="494949"/>
          <w:w w:val="105"/>
          <w:sz w:val="22"/>
          <w:szCs w:val="22"/>
        </w:rPr>
        <w:t>u</w:t>
      </w:r>
      <w:r w:rsidRPr="000B2558">
        <w:rPr>
          <w:b w:val="0"/>
          <w:bCs w:val="0"/>
          <w:color w:val="494949"/>
          <w:w w:val="105"/>
          <w:sz w:val="22"/>
          <w:szCs w:val="22"/>
        </w:rPr>
        <w:t>bl</w:t>
      </w:r>
      <w:proofErr w:type="spellEnd"/>
      <w:r w:rsidRPr="000B2558">
        <w:rPr>
          <w:b w:val="0"/>
          <w:bCs w:val="0"/>
          <w:color w:val="494949"/>
          <w:spacing w:val="-40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181818"/>
          <w:spacing w:val="-2"/>
          <w:w w:val="105"/>
          <w:sz w:val="22"/>
          <w:szCs w:val="22"/>
        </w:rPr>
        <w:t>i</w:t>
      </w:r>
      <w:r w:rsidRPr="000B2558">
        <w:rPr>
          <w:b w:val="0"/>
          <w:bCs w:val="0"/>
          <w:color w:val="494949"/>
          <w:w w:val="105"/>
          <w:sz w:val="22"/>
          <w:szCs w:val="22"/>
        </w:rPr>
        <w:t>cos</w:t>
      </w:r>
      <w:r w:rsidRPr="000B2558">
        <w:rPr>
          <w:b w:val="0"/>
          <w:bCs w:val="0"/>
          <w:color w:val="494949"/>
          <w:spacing w:val="-8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94949"/>
          <w:w w:val="105"/>
          <w:sz w:val="22"/>
          <w:szCs w:val="22"/>
        </w:rPr>
        <w:t>passarão</w:t>
      </w:r>
      <w:r w:rsidRPr="000B2558">
        <w:rPr>
          <w:b w:val="0"/>
          <w:bCs w:val="0"/>
          <w:color w:val="494949"/>
          <w:spacing w:val="20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94949"/>
          <w:w w:val="105"/>
          <w:sz w:val="22"/>
          <w:szCs w:val="22"/>
        </w:rPr>
        <w:t>a</w:t>
      </w:r>
      <w:r w:rsidRPr="000B2558">
        <w:rPr>
          <w:b w:val="0"/>
          <w:bCs w:val="0"/>
          <w:color w:val="494949"/>
          <w:spacing w:val="-13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94949"/>
          <w:spacing w:val="-2"/>
          <w:w w:val="105"/>
          <w:sz w:val="22"/>
          <w:szCs w:val="22"/>
        </w:rPr>
        <w:t>v</w:t>
      </w:r>
      <w:r w:rsidRPr="000B2558">
        <w:rPr>
          <w:b w:val="0"/>
          <w:bCs w:val="0"/>
          <w:color w:val="181818"/>
          <w:spacing w:val="-3"/>
          <w:w w:val="105"/>
          <w:sz w:val="22"/>
          <w:szCs w:val="22"/>
        </w:rPr>
        <w:t>i</w:t>
      </w:r>
      <w:r w:rsidRPr="000B2558">
        <w:rPr>
          <w:b w:val="0"/>
          <w:bCs w:val="0"/>
          <w:color w:val="313131"/>
          <w:w w:val="105"/>
          <w:sz w:val="22"/>
          <w:szCs w:val="22"/>
        </w:rPr>
        <w:t>ger</w:t>
      </w:r>
      <w:r w:rsidRPr="000B2558">
        <w:rPr>
          <w:b w:val="0"/>
          <w:bCs w:val="0"/>
          <w:color w:val="313131"/>
          <w:spacing w:val="4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313131"/>
          <w:w w:val="105"/>
          <w:sz w:val="22"/>
          <w:szCs w:val="22"/>
        </w:rPr>
        <w:t>em</w:t>
      </w:r>
      <w:r w:rsidRPr="000B2558">
        <w:rPr>
          <w:b w:val="0"/>
          <w:bCs w:val="0"/>
          <w:color w:val="313131"/>
          <w:spacing w:val="-1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94949"/>
          <w:w w:val="105"/>
          <w:sz w:val="22"/>
          <w:szCs w:val="22"/>
        </w:rPr>
        <w:t>confo</w:t>
      </w:r>
      <w:r w:rsidRPr="000B2558">
        <w:rPr>
          <w:b w:val="0"/>
          <w:bCs w:val="0"/>
          <w:color w:val="494949"/>
          <w:spacing w:val="-9"/>
          <w:w w:val="105"/>
          <w:sz w:val="22"/>
          <w:szCs w:val="22"/>
        </w:rPr>
        <w:t>m</w:t>
      </w:r>
      <w:r w:rsidRPr="000B2558">
        <w:rPr>
          <w:b w:val="0"/>
          <w:bCs w:val="0"/>
          <w:color w:val="494949"/>
          <w:spacing w:val="-49"/>
          <w:w w:val="105"/>
          <w:sz w:val="22"/>
          <w:szCs w:val="22"/>
        </w:rPr>
        <w:t>1</w:t>
      </w:r>
      <w:r w:rsidRPr="000B2558">
        <w:rPr>
          <w:b w:val="0"/>
          <w:bCs w:val="0"/>
          <w:color w:val="181818"/>
          <w:spacing w:val="-2"/>
          <w:w w:val="105"/>
          <w:sz w:val="22"/>
          <w:szCs w:val="22"/>
        </w:rPr>
        <w:t>i</w:t>
      </w:r>
      <w:r w:rsidRPr="000B2558">
        <w:rPr>
          <w:b w:val="0"/>
          <w:bCs w:val="0"/>
          <w:color w:val="494949"/>
          <w:w w:val="105"/>
          <w:sz w:val="22"/>
          <w:szCs w:val="22"/>
        </w:rPr>
        <w:t>dade</w:t>
      </w:r>
      <w:r w:rsidRPr="000B2558">
        <w:rPr>
          <w:b w:val="0"/>
          <w:bCs w:val="0"/>
          <w:color w:val="494949"/>
          <w:spacing w:val="-4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94949"/>
          <w:w w:val="105"/>
          <w:sz w:val="22"/>
          <w:szCs w:val="22"/>
        </w:rPr>
        <w:t>com</w:t>
      </w:r>
      <w:r w:rsidRPr="000B2558">
        <w:rPr>
          <w:b w:val="0"/>
          <w:bCs w:val="0"/>
          <w:color w:val="494949"/>
          <w:spacing w:val="1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94949"/>
          <w:w w:val="105"/>
          <w:sz w:val="22"/>
          <w:szCs w:val="22"/>
        </w:rPr>
        <w:t>o</w:t>
      </w:r>
      <w:r w:rsidRPr="000B2558">
        <w:rPr>
          <w:b w:val="0"/>
          <w:bCs w:val="0"/>
          <w:color w:val="494949"/>
          <w:spacing w:val="-1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94949"/>
          <w:w w:val="105"/>
          <w:sz w:val="22"/>
          <w:szCs w:val="22"/>
        </w:rPr>
        <w:t>anexo</w:t>
      </w:r>
      <w:r w:rsidRPr="000B2558">
        <w:rPr>
          <w:b w:val="0"/>
          <w:bCs w:val="0"/>
          <w:color w:val="494949"/>
          <w:spacing w:val="-2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94949"/>
          <w:w w:val="105"/>
          <w:sz w:val="22"/>
          <w:szCs w:val="22"/>
        </w:rPr>
        <w:t>V</w:t>
      </w:r>
      <w:r w:rsidRPr="000B2558">
        <w:rPr>
          <w:b w:val="0"/>
          <w:bCs w:val="0"/>
          <w:color w:val="494949"/>
          <w:spacing w:val="-9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94949"/>
          <w:w w:val="105"/>
          <w:sz w:val="22"/>
          <w:szCs w:val="22"/>
        </w:rPr>
        <w:t>da</w:t>
      </w:r>
      <w:r w:rsidRPr="000B2558">
        <w:rPr>
          <w:b w:val="0"/>
          <w:bCs w:val="0"/>
          <w:color w:val="494949"/>
          <w:spacing w:val="-20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94949"/>
          <w:w w:val="105"/>
          <w:sz w:val="22"/>
          <w:szCs w:val="22"/>
        </w:rPr>
        <w:t>presente</w:t>
      </w:r>
      <w:r w:rsidRPr="000B2558">
        <w:rPr>
          <w:b w:val="0"/>
          <w:bCs w:val="0"/>
          <w:color w:val="494949"/>
          <w:spacing w:val="13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313131"/>
          <w:w w:val="105"/>
          <w:sz w:val="22"/>
          <w:szCs w:val="22"/>
        </w:rPr>
        <w:t>Lei</w:t>
      </w:r>
    </w:p>
    <w:p w14:paraId="6361BB4E" w14:textId="77777777" w:rsidR="000B2558" w:rsidRPr="000B2558" w:rsidRDefault="000B2558" w:rsidP="000B2558">
      <w:pPr>
        <w:pStyle w:val="Corpodetexto"/>
        <w:numPr>
          <w:ilvl w:val="0"/>
          <w:numId w:val="23"/>
        </w:numPr>
        <w:spacing w:before="43"/>
        <w:rPr>
          <w:b w:val="0"/>
          <w:bCs w:val="0"/>
          <w:sz w:val="22"/>
          <w:szCs w:val="22"/>
        </w:rPr>
      </w:pPr>
      <w:r w:rsidRPr="000B2558">
        <w:rPr>
          <w:b w:val="0"/>
          <w:bCs w:val="0"/>
          <w:color w:val="030303"/>
          <w:sz w:val="22"/>
          <w:szCs w:val="22"/>
        </w:rPr>
        <w:t>IV</w:t>
      </w:r>
      <w:r w:rsidRPr="000B2558">
        <w:rPr>
          <w:b w:val="0"/>
          <w:bCs w:val="0"/>
          <w:color w:val="030303"/>
          <w:spacing w:val="20"/>
          <w:sz w:val="22"/>
          <w:szCs w:val="22"/>
        </w:rPr>
        <w:t xml:space="preserve"> </w:t>
      </w:r>
      <w:r w:rsidRPr="000B2558">
        <w:rPr>
          <w:b w:val="0"/>
          <w:bCs w:val="0"/>
          <w:color w:val="313131"/>
          <w:sz w:val="22"/>
          <w:szCs w:val="22"/>
        </w:rPr>
        <w:t>-</w:t>
      </w:r>
      <w:r w:rsidRPr="000B2558">
        <w:rPr>
          <w:b w:val="0"/>
          <w:bCs w:val="0"/>
          <w:color w:val="313131"/>
          <w:spacing w:val="5"/>
          <w:sz w:val="22"/>
          <w:szCs w:val="22"/>
        </w:rPr>
        <w:t xml:space="preserve"> </w:t>
      </w:r>
      <w:r w:rsidRPr="000B2558">
        <w:rPr>
          <w:b w:val="0"/>
          <w:bCs w:val="0"/>
          <w:color w:val="313131"/>
          <w:sz w:val="22"/>
          <w:szCs w:val="22"/>
        </w:rPr>
        <w:t>As</w:t>
      </w:r>
      <w:r w:rsidRPr="000B2558">
        <w:rPr>
          <w:b w:val="0"/>
          <w:bCs w:val="0"/>
          <w:color w:val="313131"/>
          <w:spacing w:val="17"/>
          <w:sz w:val="22"/>
          <w:szCs w:val="22"/>
        </w:rPr>
        <w:t xml:space="preserve"> </w:t>
      </w:r>
      <w:r w:rsidRPr="000B2558">
        <w:rPr>
          <w:b w:val="0"/>
          <w:bCs w:val="0"/>
          <w:color w:val="494949"/>
          <w:sz w:val="22"/>
          <w:szCs w:val="22"/>
        </w:rPr>
        <w:t>demais</w:t>
      </w:r>
      <w:r w:rsidRPr="000B2558">
        <w:rPr>
          <w:b w:val="0"/>
          <w:bCs w:val="0"/>
          <w:color w:val="494949"/>
          <w:spacing w:val="25"/>
          <w:sz w:val="22"/>
          <w:szCs w:val="22"/>
        </w:rPr>
        <w:t xml:space="preserve"> </w:t>
      </w:r>
      <w:r w:rsidRPr="000B2558">
        <w:rPr>
          <w:b w:val="0"/>
          <w:bCs w:val="0"/>
          <w:color w:val="313131"/>
          <w:sz w:val="22"/>
          <w:szCs w:val="22"/>
        </w:rPr>
        <w:t>tabelas</w:t>
      </w:r>
      <w:r w:rsidRPr="000B2558">
        <w:rPr>
          <w:b w:val="0"/>
          <w:bCs w:val="0"/>
          <w:color w:val="313131"/>
          <w:spacing w:val="37"/>
          <w:sz w:val="22"/>
          <w:szCs w:val="22"/>
        </w:rPr>
        <w:t xml:space="preserve"> </w:t>
      </w:r>
      <w:r w:rsidRPr="000B2558">
        <w:rPr>
          <w:b w:val="0"/>
          <w:bCs w:val="0"/>
          <w:color w:val="494949"/>
          <w:sz w:val="22"/>
          <w:szCs w:val="22"/>
        </w:rPr>
        <w:t>salariais</w:t>
      </w:r>
      <w:r w:rsidRPr="000B2558">
        <w:rPr>
          <w:b w:val="0"/>
          <w:bCs w:val="0"/>
          <w:color w:val="494949"/>
          <w:spacing w:val="19"/>
          <w:sz w:val="22"/>
          <w:szCs w:val="22"/>
        </w:rPr>
        <w:t xml:space="preserve"> </w:t>
      </w:r>
      <w:r w:rsidRPr="000B2558">
        <w:rPr>
          <w:b w:val="0"/>
          <w:bCs w:val="0"/>
          <w:color w:val="494949"/>
          <w:sz w:val="22"/>
          <w:szCs w:val="22"/>
        </w:rPr>
        <w:t>vigentes</w:t>
      </w:r>
      <w:r w:rsidRPr="000B2558">
        <w:rPr>
          <w:b w:val="0"/>
          <w:bCs w:val="0"/>
          <w:color w:val="494949"/>
          <w:spacing w:val="26"/>
          <w:sz w:val="22"/>
          <w:szCs w:val="22"/>
        </w:rPr>
        <w:t xml:space="preserve"> </w:t>
      </w:r>
      <w:r w:rsidRPr="000B2558">
        <w:rPr>
          <w:b w:val="0"/>
          <w:bCs w:val="0"/>
          <w:color w:val="494949"/>
          <w:sz w:val="22"/>
          <w:szCs w:val="22"/>
        </w:rPr>
        <w:t>serão</w:t>
      </w:r>
      <w:r w:rsidRPr="000B2558">
        <w:rPr>
          <w:b w:val="0"/>
          <w:bCs w:val="0"/>
          <w:color w:val="494949"/>
          <w:spacing w:val="15"/>
          <w:sz w:val="22"/>
          <w:szCs w:val="22"/>
        </w:rPr>
        <w:t xml:space="preserve"> </w:t>
      </w:r>
      <w:r w:rsidRPr="000B2558">
        <w:rPr>
          <w:b w:val="0"/>
          <w:bCs w:val="0"/>
          <w:color w:val="494949"/>
          <w:sz w:val="22"/>
          <w:szCs w:val="22"/>
        </w:rPr>
        <w:t>reajustadas</w:t>
      </w:r>
      <w:r w:rsidRPr="000B2558">
        <w:rPr>
          <w:b w:val="0"/>
          <w:bCs w:val="0"/>
          <w:color w:val="494949"/>
          <w:spacing w:val="35"/>
          <w:sz w:val="22"/>
          <w:szCs w:val="22"/>
        </w:rPr>
        <w:t xml:space="preserve"> </w:t>
      </w:r>
      <w:r w:rsidRPr="000B2558">
        <w:rPr>
          <w:b w:val="0"/>
          <w:bCs w:val="0"/>
          <w:color w:val="494949"/>
          <w:sz w:val="22"/>
          <w:szCs w:val="22"/>
        </w:rPr>
        <w:t>respeitando</w:t>
      </w:r>
      <w:r w:rsidRPr="000B2558">
        <w:rPr>
          <w:b w:val="0"/>
          <w:bCs w:val="0"/>
          <w:color w:val="494949"/>
          <w:spacing w:val="36"/>
          <w:sz w:val="22"/>
          <w:szCs w:val="22"/>
        </w:rPr>
        <w:t xml:space="preserve"> </w:t>
      </w:r>
      <w:r w:rsidRPr="000B2558">
        <w:rPr>
          <w:b w:val="0"/>
          <w:bCs w:val="0"/>
          <w:color w:val="494949"/>
          <w:sz w:val="22"/>
          <w:szCs w:val="22"/>
        </w:rPr>
        <w:t>os</w:t>
      </w:r>
      <w:r w:rsidRPr="000B2558">
        <w:rPr>
          <w:b w:val="0"/>
          <w:bCs w:val="0"/>
          <w:color w:val="494949"/>
          <w:spacing w:val="21"/>
          <w:sz w:val="22"/>
          <w:szCs w:val="22"/>
        </w:rPr>
        <w:t xml:space="preserve"> </w:t>
      </w:r>
      <w:r w:rsidRPr="000B2558">
        <w:rPr>
          <w:b w:val="0"/>
          <w:bCs w:val="0"/>
          <w:color w:val="181818"/>
          <w:sz w:val="22"/>
          <w:szCs w:val="22"/>
        </w:rPr>
        <w:t>l</w:t>
      </w:r>
      <w:r w:rsidRPr="000B2558">
        <w:rPr>
          <w:b w:val="0"/>
          <w:bCs w:val="0"/>
          <w:color w:val="313131"/>
          <w:sz w:val="22"/>
          <w:szCs w:val="22"/>
        </w:rPr>
        <w:t>im</w:t>
      </w:r>
      <w:r w:rsidRPr="000B2558">
        <w:rPr>
          <w:b w:val="0"/>
          <w:bCs w:val="0"/>
          <w:color w:val="181818"/>
          <w:sz w:val="22"/>
          <w:szCs w:val="22"/>
        </w:rPr>
        <w:t>i</w:t>
      </w:r>
      <w:r w:rsidRPr="000B2558">
        <w:rPr>
          <w:b w:val="0"/>
          <w:bCs w:val="0"/>
          <w:color w:val="494949"/>
          <w:sz w:val="22"/>
          <w:szCs w:val="22"/>
        </w:rPr>
        <w:t>tes</w:t>
      </w:r>
      <w:r w:rsidRPr="000B2558">
        <w:rPr>
          <w:b w:val="0"/>
          <w:bCs w:val="0"/>
          <w:color w:val="494949"/>
          <w:spacing w:val="31"/>
          <w:sz w:val="22"/>
          <w:szCs w:val="22"/>
        </w:rPr>
        <w:t xml:space="preserve"> </w:t>
      </w:r>
      <w:r w:rsidRPr="000B2558">
        <w:rPr>
          <w:b w:val="0"/>
          <w:bCs w:val="0"/>
          <w:color w:val="313131"/>
          <w:sz w:val="22"/>
          <w:szCs w:val="22"/>
        </w:rPr>
        <w:t>estabelec</w:t>
      </w:r>
      <w:r w:rsidRPr="000B2558">
        <w:rPr>
          <w:b w:val="0"/>
          <w:bCs w:val="0"/>
          <w:color w:val="181818"/>
          <w:sz w:val="22"/>
          <w:szCs w:val="22"/>
        </w:rPr>
        <w:t>i</w:t>
      </w:r>
      <w:r w:rsidRPr="000B2558">
        <w:rPr>
          <w:b w:val="0"/>
          <w:bCs w:val="0"/>
          <w:color w:val="494949"/>
          <w:sz w:val="22"/>
          <w:szCs w:val="22"/>
        </w:rPr>
        <w:t>dos</w:t>
      </w:r>
      <w:r w:rsidRPr="000B2558">
        <w:rPr>
          <w:b w:val="0"/>
          <w:bCs w:val="0"/>
          <w:color w:val="494949"/>
          <w:spacing w:val="15"/>
          <w:sz w:val="22"/>
          <w:szCs w:val="22"/>
        </w:rPr>
        <w:t xml:space="preserve"> </w:t>
      </w:r>
      <w:r w:rsidRPr="000B2558">
        <w:rPr>
          <w:b w:val="0"/>
          <w:bCs w:val="0"/>
          <w:color w:val="494949"/>
          <w:sz w:val="22"/>
          <w:szCs w:val="22"/>
        </w:rPr>
        <w:t>nesta</w:t>
      </w:r>
      <w:r w:rsidRPr="000B2558">
        <w:rPr>
          <w:b w:val="0"/>
          <w:bCs w:val="0"/>
          <w:color w:val="494949"/>
          <w:spacing w:val="23"/>
          <w:sz w:val="22"/>
          <w:szCs w:val="22"/>
        </w:rPr>
        <w:t xml:space="preserve"> </w:t>
      </w:r>
      <w:r w:rsidRPr="000B2558">
        <w:rPr>
          <w:b w:val="0"/>
          <w:bCs w:val="0"/>
          <w:color w:val="313131"/>
          <w:sz w:val="22"/>
          <w:szCs w:val="22"/>
        </w:rPr>
        <w:t>Lei.</w:t>
      </w:r>
    </w:p>
    <w:p w14:paraId="375B9D5E" w14:textId="77777777" w:rsidR="000B2558" w:rsidRPr="000B2558" w:rsidRDefault="000B2558" w:rsidP="000B2558">
      <w:pPr>
        <w:spacing w:before="5" w:line="150" w:lineRule="exact"/>
        <w:jc w:val="both"/>
        <w:rPr>
          <w:sz w:val="22"/>
          <w:szCs w:val="22"/>
        </w:rPr>
      </w:pPr>
    </w:p>
    <w:p w14:paraId="50B0E68E" w14:textId="77777777" w:rsidR="000B2558" w:rsidRPr="000B2558" w:rsidRDefault="000B2558" w:rsidP="000B2558">
      <w:pPr>
        <w:spacing w:line="220" w:lineRule="exact"/>
        <w:jc w:val="both"/>
        <w:rPr>
          <w:sz w:val="22"/>
          <w:szCs w:val="22"/>
        </w:rPr>
      </w:pPr>
    </w:p>
    <w:p w14:paraId="2D89B366" w14:textId="56C16F52" w:rsidR="000B2558" w:rsidRPr="000B2558" w:rsidRDefault="000B2558" w:rsidP="000B2558">
      <w:pPr>
        <w:pStyle w:val="Corpodetexto"/>
        <w:spacing w:line="288" w:lineRule="auto"/>
        <w:ind w:firstLine="699"/>
        <w:rPr>
          <w:b w:val="0"/>
          <w:bCs w:val="0"/>
          <w:sz w:val="22"/>
          <w:szCs w:val="22"/>
        </w:rPr>
      </w:pPr>
      <w:r w:rsidRPr="009036E5">
        <w:rPr>
          <w:color w:val="181818"/>
          <w:sz w:val="22"/>
          <w:szCs w:val="22"/>
        </w:rPr>
        <w:t xml:space="preserve">Art. </w:t>
      </w:r>
      <w:r w:rsidRPr="009036E5">
        <w:rPr>
          <w:color w:val="181818"/>
          <w:spacing w:val="2"/>
          <w:sz w:val="22"/>
          <w:szCs w:val="22"/>
        </w:rPr>
        <w:t xml:space="preserve"> </w:t>
      </w:r>
      <w:r w:rsidRPr="009036E5">
        <w:rPr>
          <w:color w:val="181818"/>
          <w:spacing w:val="-9"/>
          <w:sz w:val="22"/>
          <w:szCs w:val="22"/>
        </w:rPr>
        <w:t>5</w:t>
      </w:r>
      <w:r w:rsidRPr="009036E5">
        <w:rPr>
          <w:color w:val="313131"/>
          <w:spacing w:val="-8"/>
          <w:sz w:val="22"/>
          <w:szCs w:val="22"/>
        </w:rPr>
        <w:t>°</w:t>
      </w:r>
      <w:r w:rsidRPr="000B2558">
        <w:rPr>
          <w:b w:val="0"/>
          <w:bCs w:val="0"/>
          <w:color w:val="313131"/>
          <w:spacing w:val="46"/>
          <w:sz w:val="22"/>
          <w:szCs w:val="22"/>
        </w:rPr>
        <w:t xml:space="preserve"> </w:t>
      </w:r>
      <w:r w:rsidRPr="000B2558">
        <w:rPr>
          <w:b w:val="0"/>
          <w:bCs w:val="0"/>
          <w:color w:val="181818"/>
          <w:sz w:val="22"/>
          <w:szCs w:val="22"/>
        </w:rPr>
        <w:t>-</w:t>
      </w:r>
      <w:r w:rsidRPr="000B2558">
        <w:rPr>
          <w:b w:val="0"/>
          <w:bCs w:val="0"/>
          <w:color w:val="181818"/>
          <w:spacing w:val="29"/>
          <w:sz w:val="22"/>
          <w:szCs w:val="22"/>
        </w:rPr>
        <w:t xml:space="preserve"> </w:t>
      </w:r>
      <w:r w:rsidRPr="000B2558">
        <w:rPr>
          <w:b w:val="0"/>
          <w:bCs w:val="0"/>
          <w:color w:val="313131"/>
          <w:sz w:val="22"/>
          <w:szCs w:val="22"/>
        </w:rPr>
        <w:t>Esta</w:t>
      </w:r>
      <w:r w:rsidRPr="000B2558">
        <w:rPr>
          <w:b w:val="0"/>
          <w:bCs w:val="0"/>
          <w:color w:val="313131"/>
          <w:spacing w:val="55"/>
          <w:sz w:val="22"/>
          <w:szCs w:val="22"/>
        </w:rPr>
        <w:t xml:space="preserve"> </w:t>
      </w:r>
      <w:r w:rsidRPr="000B2558">
        <w:rPr>
          <w:b w:val="0"/>
          <w:bCs w:val="0"/>
          <w:color w:val="313131"/>
          <w:sz w:val="22"/>
          <w:szCs w:val="22"/>
        </w:rPr>
        <w:t xml:space="preserve">Lei </w:t>
      </w:r>
      <w:r w:rsidRPr="000B2558">
        <w:rPr>
          <w:b w:val="0"/>
          <w:bCs w:val="0"/>
          <w:color w:val="313131"/>
          <w:spacing w:val="15"/>
          <w:sz w:val="22"/>
          <w:szCs w:val="22"/>
        </w:rPr>
        <w:t>Complementar</w:t>
      </w:r>
      <w:r w:rsidRPr="000B2558">
        <w:rPr>
          <w:b w:val="0"/>
          <w:bCs w:val="0"/>
          <w:color w:val="494949"/>
          <w:spacing w:val="7"/>
          <w:sz w:val="22"/>
          <w:szCs w:val="22"/>
        </w:rPr>
        <w:t xml:space="preserve"> </w:t>
      </w:r>
      <w:r w:rsidRPr="000B2558">
        <w:rPr>
          <w:b w:val="0"/>
          <w:bCs w:val="0"/>
          <w:color w:val="494949"/>
          <w:sz w:val="22"/>
          <w:szCs w:val="22"/>
        </w:rPr>
        <w:t>entrará</w:t>
      </w:r>
      <w:r w:rsidRPr="000B2558">
        <w:rPr>
          <w:b w:val="0"/>
          <w:bCs w:val="0"/>
          <w:color w:val="494949"/>
          <w:spacing w:val="55"/>
          <w:sz w:val="22"/>
          <w:szCs w:val="22"/>
        </w:rPr>
        <w:t xml:space="preserve"> </w:t>
      </w:r>
      <w:r w:rsidRPr="000B2558">
        <w:rPr>
          <w:b w:val="0"/>
          <w:bCs w:val="0"/>
          <w:color w:val="494949"/>
          <w:sz w:val="22"/>
          <w:szCs w:val="22"/>
        </w:rPr>
        <w:t>em</w:t>
      </w:r>
      <w:r w:rsidRPr="000B2558">
        <w:rPr>
          <w:b w:val="0"/>
          <w:bCs w:val="0"/>
          <w:color w:val="494949"/>
          <w:spacing w:val="48"/>
          <w:sz w:val="22"/>
          <w:szCs w:val="22"/>
        </w:rPr>
        <w:t xml:space="preserve"> </w:t>
      </w:r>
      <w:r w:rsidRPr="000B2558">
        <w:rPr>
          <w:b w:val="0"/>
          <w:bCs w:val="0"/>
          <w:color w:val="494949"/>
          <w:sz w:val="22"/>
          <w:szCs w:val="22"/>
        </w:rPr>
        <w:t xml:space="preserve">vigor </w:t>
      </w:r>
      <w:r w:rsidRPr="000B2558">
        <w:rPr>
          <w:b w:val="0"/>
          <w:bCs w:val="0"/>
          <w:color w:val="494949"/>
          <w:sz w:val="22"/>
          <w:szCs w:val="22"/>
        </w:rPr>
        <w:t>na data</w:t>
      </w:r>
      <w:r w:rsidRPr="000B2558">
        <w:rPr>
          <w:b w:val="0"/>
          <w:bCs w:val="0"/>
          <w:color w:val="494949"/>
          <w:spacing w:val="53"/>
          <w:sz w:val="22"/>
          <w:szCs w:val="22"/>
        </w:rPr>
        <w:t xml:space="preserve"> </w:t>
      </w:r>
      <w:r w:rsidRPr="000B2558">
        <w:rPr>
          <w:b w:val="0"/>
          <w:bCs w:val="0"/>
          <w:color w:val="494949"/>
          <w:sz w:val="22"/>
          <w:szCs w:val="22"/>
        </w:rPr>
        <w:t>de</w:t>
      </w:r>
      <w:r w:rsidRPr="000B2558">
        <w:rPr>
          <w:b w:val="0"/>
          <w:bCs w:val="0"/>
          <w:color w:val="494949"/>
          <w:spacing w:val="55"/>
          <w:sz w:val="22"/>
          <w:szCs w:val="22"/>
        </w:rPr>
        <w:t xml:space="preserve"> </w:t>
      </w:r>
      <w:r w:rsidRPr="000B2558">
        <w:rPr>
          <w:b w:val="0"/>
          <w:bCs w:val="0"/>
          <w:color w:val="494949"/>
          <w:sz w:val="22"/>
          <w:szCs w:val="22"/>
        </w:rPr>
        <w:t>sua</w:t>
      </w:r>
      <w:r w:rsidRPr="000B2558">
        <w:rPr>
          <w:b w:val="0"/>
          <w:bCs w:val="0"/>
          <w:color w:val="494949"/>
          <w:spacing w:val="44"/>
          <w:sz w:val="22"/>
          <w:szCs w:val="22"/>
        </w:rPr>
        <w:t xml:space="preserve"> </w:t>
      </w:r>
      <w:r w:rsidRPr="000B2558">
        <w:rPr>
          <w:b w:val="0"/>
          <w:bCs w:val="0"/>
          <w:color w:val="494949"/>
          <w:spacing w:val="1"/>
          <w:sz w:val="22"/>
          <w:szCs w:val="22"/>
        </w:rPr>
        <w:t>pub</w:t>
      </w:r>
      <w:r w:rsidRPr="000B2558">
        <w:rPr>
          <w:b w:val="0"/>
          <w:bCs w:val="0"/>
          <w:color w:val="181818"/>
          <w:spacing w:val="2"/>
          <w:sz w:val="22"/>
          <w:szCs w:val="22"/>
        </w:rPr>
        <w:t>l</w:t>
      </w:r>
      <w:r w:rsidRPr="000B2558">
        <w:rPr>
          <w:b w:val="0"/>
          <w:bCs w:val="0"/>
          <w:color w:val="313131"/>
          <w:spacing w:val="1"/>
          <w:sz w:val="22"/>
          <w:szCs w:val="22"/>
        </w:rPr>
        <w:t>icação</w:t>
      </w:r>
      <w:r w:rsidRPr="000B2558">
        <w:rPr>
          <w:b w:val="0"/>
          <w:bCs w:val="0"/>
          <w:color w:val="797979"/>
          <w:spacing w:val="1"/>
          <w:sz w:val="22"/>
          <w:szCs w:val="22"/>
        </w:rPr>
        <w:t>,</w:t>
      </w:r>
      <w:r w:rsidRPr="000B2558">
        <w:rPr>
          <w:b w:val="0"/>
          <w:bCs w:val="0"/>
          <w:color w:val="797979"/>
          <w:spacing w:val="35"/>
          <w:sz w:val="22"/>
          <w:szCs w:val="22"/>
        </w:rPr>
        <w:t xml:space="preserve"> </w:t>
      </w:r>
      <w:r w:rsidRPr="000B2558">
        <w:rPr>
          <w:b w:val="0"/>
          <w:bCs w:val="0"/>
          <w:color w:val="494949"/>
          <w:sz w:val="22"/>
          <w:szCs w:val="22"/>
        </w:rPr>
        <w:t>com</w:t>
      </w:r>
      <w:r w:rsidRPr="000B2558">
        <w:rPr>
          <w:b w:val="0"/>
          <w:bCs w:val="0"/>
          <w:color w:val="494949"/>
          <w:spacing w:val="53"/>
          <w:sz w:val="22"/>
          <w:szCs w:val="22"/>
        </w:rPr>
        <w:t xml:space="preserve"> </w:t>
      </w:r>
      <w:r w:rsidRPr="000B2558">
        <w:rPr>
          <w:b w:val="0"/>
          <w:bCs w:val="0"/>
          <w:color w:val="313131"/>
          <w:sz w:val="22"/>
          <w:szCs w:val="22"/>
        </w:rPr>
        <w:t xml:space="preserve">efeitos </w:t>
      </w:r>
      <w:r w:rsidRPr="000B2558">
        <w:rPr>
          <w:b w:val="0"/>
          <w:bCs w:val="0"/>
          <w:color w:val="313131"/>
          <w:spacing w:val="14"/>
          <w:sz w:val="22"/>
          <w:szCs w:val="22"/>
        </w:rPr>
        <w:t>financeiros</w:t>
      </w:r>
      <w:r w:rsidRPr="000B2558">
        <w:rPr>
          <w:b w:val="0"/>
          <w:bCs w:val="0"/>
          <w:color w:val="494949"/>
          <w:spacing w:val="26"/>
          <w:w w:val="101"/>
          <w:sz w:val="22"/>
          <w:szCs w:val="22"/>
        </w:rPr>
        <w:t xml:space="preserve"> </w:t>
      </w:r>
      <w:r w:rsidRPr="000B2558">
        <w:rPr>
          <w:b w:val="0"/>
          <w:bCs w:val="0"/>
          <w:color w:val="494949"/>
          <w:sz w:val="22"/>
          <w:szCs w:val="22"/>
        </w:rPr>
        <w:t>retroat</w:t>
      </w:r>
      <w:r w:rsidRPr="000B2558">
        <w:rPr>
          <w:b w:val="0"/>
          <w:bCs w:val="0"/>
          <w:color w:val="181818"/>
          <w:sz w:val="22"/>
          <w:szCs w:val="22"/>
        </w:rPr>
        <w:t>i</w:t>
      </w:r>
      <w:r w:rsidRPr="000B2558">
        <w:rPr>
          <w:b w:val="0"/>
          <w:bCs w:val="0"/>
          <w:color w:val="494949"/>
          <w:sz w:val="22"/>
          <w:szCs w:val="22"/>
        </w:rPr>
        <w:t>vos</w:t>
      </w:r>
      <w:r w:rsidRPr="000B2558">
        <w:rPr>
          <w:b w:val="0"/>
          <w:bCs w:val="0"/>
          <w:color w:val="494949"/>
          <w:spacing w:val="20"/>
          <w:sz w:val="22"/>
          <w:szCs w:val="22"/>
        </w:rPr>
        <w:t xml:space="preserve"> </w:t>
      </w:r>
      <w:r w:rsidRPr="000B2558">
        <w:rPr>
          <w:b w:val="0"/>
          <w:bCs w:val="0"/>
          <w:color w:val="494949"/>
          <w:sz w:val="22"/>
          <w:szCs w:val="22"/>
        </w:rPr>
        <w:t>à</w:t>
      </w:r>
      <w:r w:rsidRPr="000B2558">
        <w:rPr>
          <w:b w:val="0"/>
          <w:bCs w:val="0"/>
          <w:color w:val="494949"/>
          <w:spacing w:val="39"/>
          <w:sz w:val="22"/>
          <w:szCs w:val="22"/>
        </w:rPr>
        <w:t xml:space="preserve"> </w:t>
      </w:r>
      <w:r w:rsidRPr="000B2558">
        <w:rPr>
          <w:b w:val="0"/>
          <w:bCs w:val="0"/>
          <w:color w:val="494949"/>
          <w:sz w:val="22"/>
          <w:szCs w:val="22"/>
        </w:rPr>
        <w:t>1°</w:t>
      </w:r>
      <w:r w:rsidRPr="000B2558">
        <w:rPr>
          <w:b w:val="0"/>
          <w:bCs w:val="0"/>
          <w:color w:val="494949"/>
          <w:spacing w:val="-13"/>
          <w:sz w:val="22"/>
          <w:szCs w:val="22"/>
        </w:rPr>
        <w:t xml:space="preserve"> </w:t>
      </w:r>
      <w:r w:rsidRPr="000B2558">
        <w:rPr>
          <w:b w:val="0"/>
          <w:bCs w:val="0"/>
          <w:color w:val="494949"/>
          <w:sz w:val="22"/>
          <w:szCs w:val="22"/>
        </w:rPr>
        <w:t>de</w:t>
      </w:r>
      <w:r w:rsidRPr="000B2558">
        <w:rPr>
          <w:b w:val="0"/>
          <w:bCs w:val="0"/>
          <w:color w:val="494949"/>
          <w:spacing w:val="-24"/>
          <w:sz w:val="22"/>
          <w:szCs w:val="22"/>
        </w:rPr>
        <w:t xml:space="preserve"> </w:t>
      </w:r>
      <w:r w:rsidRPr="000B2558">
        <w:rPr>
          <w:b w:val="0"/>
          <w:bCs w:val="0"/>
          <w:color w:val="494949"/>
          <w:sz w:val="22"/>
          <w:szCs w:val="22"/>
        </w:rPr>
        <w:t>janeiro</w:t>
      </w:r>
      <w:r w:rsidRPr="000B2558">
        <w:rPr>
          <w:b w:val="0"/>
          <w:bCs w:val="0"/>
          <w:color w:val="494949"/>
          <w:spacing w:val="55"/>
          <w:sz w:val="22"/>
          <w:szCs w:val="22"/>
        </w:rPr>
        <w:t xml:space="preserve"> </w:t>
      </w:r>
      <w:r w:rsidRPr="000B2558">
        <w:rPr>
          <w:b w:val="0"/>
          <w:bCs w:val="0"/>
          <w:color w:val="494949"/>
          <w:sz w:val="22"/>
          <w:szCs w:val="22"/>
        </w:rPr>
        <w:t>de</w:t>
      </w:r>
      <w:r w:rsidRPr="000B2558">
        <w:rPr>
          <w:b w:val="0"/>
          <w:bCs w:val="0"/>
          <w:color w:val="494949"/>
          <w:spacing w:val="1"/>
          <w:sz w:val="22"/>
          <w:szCs w:val="22"/>
        </w:rPr>
        <w:t xml:space="preserve"> </w:t>
      </w:r>
      <w:r w:rsidRPr="000B2558">
        <w:rPr>
          <w:b w:val="0"/>
          <w:bCs w:val="0"/>
          <w:color w:val="494949"/>
          <w:sz w:val="22"/>
          <w:szCs w:val="22"/>
        </w:rPr>
        <w:t>2020.</w:t>
      </w:r>
    </w:p>
    <w:p w14:paraId="16B4136B" w14:textId="77777777" w:rsidR="000B2558" w:rsidRPr="000B2558" w:rsidRDefault="000B2558" w:rsidP="000B2558">
      <w:pPr>
        <w:spacing w:before="12" w:line="300" w:lineRule="exact"/>
        <w:jc w:val="both"/>
        <w:rPr>
          <w:sz w:val="22"/>
          <w:szCs w:val="22"/>
        </w:rPr>
      </w:pPr>
    </w:p>
    <w:p w14:paraId="1559AEAA" w14:textId="77777777" w:rsidR="000B2558" w:rsidRPr="000B2558" w:rsidRDefault="000B2558" w:rsidP="000B2558">
      <w:pPr>
        <w:pStyle w:val="Corpodetexto"/>
        <w:ind w:left="700"/>
        <w:rPr>
          <w:b w:val="0"/>
          <w:bCs w:val="0"/>
          <w:sz w:val="22"/>
          <w:szCs w:val="22"/>
        </w:rPr>
      </w:pPr>
      <w:r w:rsidRPr="009036E5">
        <w:rPr>
          <w:color w:val="181818"/>
          <w:w w:val="105"/>
          <w:sz w:val="22"/>
          <w:szCs w:val="22"/>
        </w:rPr>
        <w:t>Art.</w:t>
      </w:r>
      <w:r w:rsidRPr="009036E5">
        <w:rPr>
          <w:color w:val="181818"/>
          <w:spacing w:val="-5"/>
          <w:w w:val="105"/>
          <w:sz w:val="22"/>
          <w:szCs w:val="22"/>
        </w:rPr>
        <w:t xml:space="preserve"> 6</w:t>
      </w:r>
      <w:r w:rsidRPr="009036E5">
        <w:rPr>
          <w:color w:val="313131"/>
          <w:spacing w:val="-5"/>
          <w:w w:val="105"/>
          <w:sz w:val="22"/>
          <w:szCs w:val="22"/>
        </w:rPr>
        <w:t>°</w:t>
      </w:r>
      <w:r w:rsidRPr="000B2558">
        <w:rPr>
          <w:b w:val="0"/>
          <w:bCs w:val="0"/>
          <w:color w:val="313131"/>
          <w:spacing w:val="-9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313131"/>
          <w:w w:val="105"/>
          <w:sz w:val="22"/>
          <w:szCs w:val="22"/>
        </w:rPr>
        <w:t>-</w:t>
      </w:r>
      <w:r w:rsidRPr="000B2558">
        <w:rPr>
          <w:b w:val="0"/>
          <w:bCs w:val="0"/>
          <w:color w:val="313131"/>
          <w:spacing w:val="-15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181818"/>
          <w:spacing w:val="1"/>
          <w:w w:val="105"/>
          <w:sz w:val="22"/>
          <w:szCs w:val="22"/>
        </w:rPr>
        <w:t>R</w:t>
      </w:r>
      <w:r w:rsidRPr="000B2558">
        <w:rPr>
          <w:b w:val="0"/>
          <w:bCs w:val="0"/>
          <w:color w:val="313131"/>
          <w:spacing w:val="1"/>
          <w:w w:val="105"/>
          <w:sz w:val="22"/>
          <w:szCs w:val="22"/>
        </w:rPr>
        <w:t>evogue</w:t>
      </w:r>
      <w:r w:rsidRPr="000B2558">
        <w:rPr>
          <w:b w:val="0"/>
          <w:bCs w:val="0"/>
          <w:color w:val="181818"/>
          <w:spacing w:val="1"/>
          <w:w w:val="105"/>
          <w:sz w:val="22"/>
          <w:szCs w:val="22"/>
        </w:rPr>
        <w:t>-</w:t>
      </w:r>
      <w:r w:rsidRPr="000B2558">
        <w:rPr>
          <w:b w:val="0"/>
          <w:bCs w:val="0"/>
          <w:color w:val="494949"/>
          <w:spacing w:val="1"/>
          <w:w w:val="105"/>
          <w:sz w:val="22"/>
          <w:szCs w:val="22"/>
        </w:rPr>
        <w:t>se</w:t>
      </w:r>
      <w:r w:rsidRPr="000B2558">
        <w:rPr>
          <w:b w:val="0"/>
          <w:bCs w:val="0"/>
          <w:color w:val="494949"/>
          <w:spacing w:val="-12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94949"/>
          <w:spacing w:val="-5"/>
          <w:w w:val="105"/>
          <w:sz w:val="22"/>
          <w:szCs w:val="22"/>
        </w:rPr>
        <w:t>a</w:t>
      </w:r>
      <w:r w:rsidRPr="000B2558">
        <w:rPr>
          <w:b w:val="0"/>
          <w:bCs w:val="0"/>
          <w:color w:val="626262"/>
          <w:spacing w:val="-4"/>
          <w:w w:val="105"/>
          <w:sz w:val="22"/>
          <w:szCs w:val="22"/>
        </w:rPr>
        <w:t>s</w:t>
      </w:r>
      <w:r w:rsidRPr="000B2558">
        <w:rPr>
          <w:b w:val="0"/>
          <w:bCs w:val="0"/>
          <w:color w:val="626262"/>
          <w:spacing w:val="-20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94949"/>
          <w:w w:val="105"/>
          <w:sz w:val="22"/>
          <w:szCs w:val="22"/>
        </w:rPr>
        <w:t>disposições</w:t>
      </w:r>
      <w:r w:rsidRPr="000B2558">
        <w:rPr>
          <w:b w:val="0"/>
          <w:bCs w:val="0"/>
          <w:color w:val="494949"/>
          <w:spacing w:val="8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313131"/>
          <w:w w:val="105"/>
          <w:sz w:val="22"/>
          <w:szCs w:val="22"/>
        </w:rPr>
        <w:t>em</w:t>
      </w:r>
      <w:r w:rsidRPr="000B2558">
        <w:rPr>
          <w:b w:val="0"/>
          <w:bCs w:val="0"/>
          <w:color w:val="313131"/>
          <w:spacing w:val="-4"/>
          <w:w w:val="105"/>
          <w:sz w:val="22"/>
          <w:szCs w:val="22"/>
        </w:rPr>
        <w:t xml:space="preserve"> </w:t>
      </w:r>
      <w:r w:rsidRPr="000B2558">
        <w:rPr>
          <w:b w:val="0"/>
          <w:bCs w:val="0"/>
          <w:color w:val="494949"/>
          <w:w w:val="105"/>
          <w:sz w:val="22"/>
          <w:szCs w:val="22"/>
        </w:rPr>
        <w:t>contrário.</w:t>
      </w:r>
    </w:p>
    <w:p w14:paraId="2C8E6B7A" w14:textId="77777777" w:rsidR="000B2558" w:rsidRPr="000B2558" w:rsidRDefault="000B2558" w:rsidP="000B2558">
      <w:pPr>
        <w:spacing w:before="5" w:line="320" w:lineRule="exact"/>
        <w:jc w:val="both"/>
        <w:rPr>
          <w:sz w:val="22"/>
          <w:szCs w:val="22"/>
        </w:rPr>
      </w:pPr>
    </w:p>
    <w:p w14:paraId="0B3D9111" w14:textId="77777777" w:rsidR="000B2558" w:rsidRDefault="000B2558" w:rsidP="000B2558">
      <w:pPr>
        <w:pStyle w:val="Corpodetexto"/>
        <w:ind w:left="2124" w:right="3528"/>
        <w:jc w:val="center"/>
        <w:rPr>
          <w:b w:val="0"/>
          <w:bCs w:val="0"/>
          <w:color w:val="313131"/>
          <w:spacing w:val="1"/>
          <w:w w:val="105"/>
          <w:sz w:val="24"/>
          <w:szCs w:val="24"/>
        </w:rPr>
      </w:pPr>
    </w:p>
    <w:p w14:paraId="6EBDF83E" w14:textId="6BAE9F1F" w:rsidR="000B2558" w:rsidRPr="000B2558" w:rsidRDefault="000B2558" w:rsidP="000B2558">
      <w:pPr>
        <w:pStyle w:val="Corpodetexto"/>
        <w:ind w:left="1416" w:right="3528"/>
        <w:jc w:val="center"/>
        <w:rPr>
          <w:b w:val="0"/>
          <w:bCs w:val="0"/>
          <w:sz w:val="24"/>
          <w:szCs w:val="24"/>
        </w:rPr>
      </w:pPr>
      <w:r>
        <w:rPr>
          <w:b w:val="0"/>
          <w:bCs w:val="0"/>
          <w:color w:val="313131"/>
          <w:spacing w:val="1"/>
          <w:w w:val="105"/>
          <w:sz w:val="24"/>
          <w:szCs w:val="24"/>
        </w:rPr>
        <w:t xml:space="preserve">              </w:t>
      </w:r>
      <w:r w:rsidRPr="000B2558">
        <w:rPr>
          <w:b w:val="0"/>
          <w:bCs w:val="0"/>
          <w:color w:val="313131"/>
          <w:spacing w:val="1"/>
          <w:w w:val="105"/>
          <w:sz w:val="24"/>
          <w:szCs w:val="24"/>
        </w:rPr>
        <w:t>Farol</w:t>
      </w:r>
      <w:r w:rsidRPr="000B2558">
        <w:rPr>
          <w:b w:val="0"/>
          <w:bCs w:val="0"/>
          <w:color w:val="797979"/>
          <w:w w:val="105"/>
          <w:sz w:val="24"/>
          <w:szCs w:val="24"/>
        </w:rPr>
        <w:t>,</w:t>
      </w:r>
      <w:r w:rsidRPr="000B2558">
        <w:rPr>
          <w:b w:val="0"/>
          <w:bCs w:val="0"/>
          <w:color w:val="797979"/>
          <w:spacing w:val="-30"/>
          <w:w w:val="105"/>
          <w:sz w:val="24"/>
          <w:szCs w:val="24"/>
        </w:rPr>
        <w:t xml:space="preserve"> </w:t>
      </w:r>
      <w:r w:rsidRPr="000B2558">
        <w:rPr>
          <w:b w:val="0"/>
          <w:bCs w:val="0"/>
          <w:color w:val="494949"/>
          <w:w w:val="105"/>
          <w:sz w:val="24"/>
          <w:szCs w:val="24"/>
        </w:rPr>
        <w:t>20</w:t>
      </w:r>
      <w:r w:rsidRPr="000B2558">
        <w:rPr>
          <w:b w:val="0"/>
          <w:bCs w:val="0"/>
          <w:color w:val="494949"/>
          <w:spacing w:val="-6"/>
          <w:w w:val="105"/>
          <w:sz w:val="24"/>
          <w:szCs w:val="24"/>
        </w:rPr>
        <w:t xml:space="preserve"> </w:t>
      </w:r>
      <w:r w:rsidRPr="000B2558">
        <w:rPr>
          <w:b w:val="0"/>
          <w:bCs w:val="0"/>
          <w:color w:val="494949"/>
          <w:w w:val="105"/>
          <w:sz w:val="24"/>
          <w:szCs w:val="24"/>
        </w:rPr>
        <w:t>de</w:t>
      </w:r>
      <w:r>
        <w:rPr>
          <w:b w:val="0"/>
          <w:bCs w:val="0"/>
          <w:color w:val="494949"/>
          <w:spacing w:val="-15"/>
          <w:w w:val="105"/>
          <w:sz w:val="24"/>
          <w:szCs w:val="24"/>
        </w:rPr>
        <w:t xml:space="preserve"> </w:t>
      </w:r>
      <w:r w:rsidRPr="000B2558">
        <w:rPr>
          <w:b w:val="0"/>
          <w:bCs w:val="0"/>
          <w:color w:val="313131"/>
          <w:w w:val="105"/>
          <w:sz w:val="24"/>
          <w:szCs w:val="24"/>
        </w:rPr>
        <w:t>março</w:t>
      </w:r>
      <w:r w:rsidRPr="000B2558">
        <w:rPr>
          <w:b w:val="0"/>
          <w:bCs w:val="0"/>
          <w:color w:val="313131"/>
          <w:spacing w:val="10"/>
          <w:w w:val="105"/>
          <w:sz w:val="24"/>
          <w:szCs w:val="24"/>
        </w:rPr>
        <w:t xml:space="preserve"> </w:t>
      </w:r>
      <w:r w:rsidRPr="000B2558">
        <w:rPr>
          <w:b w:val="0"/>
          <w:bCs w:val="0"/>
          <w:color w:val="494949"/>
          <w:w w:val="105"/>
          <w:sz w:val="24"/>
          <w:szCs w:val="24"/>
        </w:rPr>
        <w:t>de</w:t>
      </w:r>
      <w:r>
        <w:rPr>
          <w:b w:val="0"/>
          <w:bCs w:val="0"/>
          <w:color w:val="494949"/>
          <w:spacing w:val="-8"/>
          <w:w w:val="105"/>
          <w:sz w:val="24"/>
          <w:szCs w:val="24"/>
        </w:rPr>
        <w:t xml:space="preserve"> </w:t>
      </w:r>
      <w:r w:rsidRPr="000B2558">
        <w:rPr>
          <w:b w:val="0"/>
          <w:bCs w:val="0"/>
          <w:color w:val="494949"/>
          <w:w w:val="105"/>
          <w:sz w:val="24"/>
          <w:szCs w:val="24"/>
        </w:rPr>
        <w:t>2020.</w:t>
      </w:r>
    </w:p>
    <w:p w14:paraId="08E942F6" w14:textId="77777777" w:rsidR="000B2558" w:rsidRDefault="000B2558" w:rsidP="000B2558">
      <w:pPr>
        <w:spacing w:before="6" w:line="180" w:lineRule="exact"/>
        <w:rPr>
          <w:sz w:val="18"/>
          <w:szCs w:val="18"/>
        </w:rPr>
      </w:pPr>
    </w:p>
    <w:p w14:paraId="77BA8226" w14:textId="77777777" w:rsidR="000B2558" w:rsidRDefault="000B2558" w:rsidP="000B2558">
      <w:pPr>
        <w:spacing w:line="220" w:lineRule="exact"/>
        <w:rPr>
          <w:sz w:val="22"/>
          <w:szCs w:val="22"/>
        </w:rPr>
      </w:pPr>
    </w:p>
    <w:p w14:paraId="491FE124" w14:textId="3449A538" w:rsidR="000B2558" w:rsidRDefault="000B2558" w:rsidP="000B2558">
      <w:pPr>
        <w:spacing w:line="220" w:lineRule="exact"/>
      </w:pPr>
    </w:p>
    <w:p w14:paraId="085418B5" w14:textId="1D44968C" w:rsidR="009036E5" w:rsidRDefault="009036E5" w:rsidP="000B2558">
      <w:pPr>
        <w:spacing w:line="220" w:lineRule="exact"/>
      </w:pPr>
    </w:p>
    <w:p w14:paraId="6B503493" w14:textId="7EFDE2AF" w:rsidR="009036E5" w:rsidRDefault="009036E5" w:rsidP="000B2558">
      <w:pPr>
        <w:spacing w:line="220" w:lineRule="exact"/>
      </w:pPr>
    </w:p>
    <w:p w14:paraId="6CEE5A5E" w14:textId="0F0DBFAA" w:rsidR="009036E5" w:rsidRDefault="009036E5" w:rsidP="000B2558">
      <w:pPr>
        <w:spacing w:line="220" w:lineRule="exact"/>
      </w:pPr>
    </w:p>
    <w:p w14:paraId="1D7E8572" w14:textId="19D23218" w:rsidR="009036E5" w:rsidRDefault="009036E5" w:rsidP="000B2558">
      <w:pPr>
        <w:spacing w:line="220" w:lineRule="exact"/>
      </w:pPr>
    </w:p>
    <w:p w14:paraId="2FD887BB" w14:textId="20DBCF93" w:rsidR="009036E5" w:rsidRDefault="009036E5" w:rsidP="000B2558">
      <w:pPr>
        <w:spacing w:line="220" w:lineRule="exact"/>
      </w:pPr>
    </w:p>
    <w:p w14:paraId="2BB70E8C" w14:textId="28B5EA07" w:rsidR="009036E5" w:rsidRDefault="009036E5" w:rsidP="000B2558">
      <w:pPr>
        <w:spacing w:line="220" w:lineRule="exact"/>
      </w:pPr>
    </w:p>
    <w:p w14:paraId="65DFC7DC" w14:textId="55034166" w:rsidR="009036E5" w:rsidRDefault="009036E5" w:rsidP="000B2558">
      <w:pPr>
        <w:spacing w:line="220" w:lineRule="exact"/>
      </w:pPr>
    </w:p>
    <w:p w14:paraId="78F0D745" w14:textId="77777777" w:rsidR="009036E5" w:rsidRDefault="009036E5" w:rsidP="000B2558">
      <w:pPr>
        <w:spacing w:line="220" w:lineRule="exact"/>
      </w:pPr>
    </w:p>
    <w:p w14:paraId="670D0D4C" w14:textId="77777777" w:rsidR="000B2558" w:rsidRDefault="000B2558" w:rsidP="000B2558">
      <w:pPr>
        <w:spacing w:line="220" w:lineRule="exact"/>
      </w:pPr>
    </w:p>
    <w:p w14:paraId="341D4477" w14:textId="45CA878D" w:rsidR="00C659B7" w:rsidRDefault="000B2558" w:rsidP="000B255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ANGELA MARIA MOREIRA KRAUS </w:t>
      </w:r>
    </w:p>
    <w:p w14:paraId="05BEFA74" w14:textId="7017578B" w:rsidR="000B2558" w:rsidRPr="000B2558" w:rsidRDefault="000B2558" w:rsidP="000B2558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Prefeita Municipal </w:t>
      </w:r>
    </w:p>
    <w:p w14:paraId="61D86398" w14:textId="77777777" w:rsidR="00C659B7" w:rsidRPr="00C659B7" w:rsidRDefault="00C659B7" w:rsidP="00995D81">
      <w:pPr>
        <w:rPr>
          <w:rFonts w:ascii="Arial" w:hAnsi="Arial" w:cs="Arial"/>
          <w:sz w:val="24"/>
          <w:szCs w:val="24"/>
        </w:rPr>
      </w:pPr>
    </w:p>
    <w:p w14:paraId="45719A4E" w14:textId="77777777" w:rsidR="00C659B7" w:rsidRDefault="00C659B7" w:rsidP="00995D81">
      <w:pPr>
        <w:rPr>
          <w:rFonts w:ascii="Arial" w:hAnsi="Arial" w:cs="Arial"/>
          <w:sz w:val="24"/>
          <w:szCs w:val="24"/>
        </w:rPr>
      </w:pPr>
    </w:p>
    <w:p w14:paraId="3239853E" w14:textId="77777777" w:rsidR="00C659B7" w:rsidRDefault="00C659B7" w:rsidP="00995D81">
      <w:pPr>
        <w:rPr>
          <w:rFonts w:ascii="Arial" w:hAnsi="Arial" w:cs="Arial"/>
          <w:sz w:val="24"/>
          <w:szCs w:val="24"/>
        </w:rPr>
      </w:pPr>
    </w:p>
    <w:p w14:paraId="63B96C5F" w14:textId="77777777" w:rsidR="00C659B7" w:rsidRDefault="00C659B7" w:rsidP="00995D81">
      <w:pPr>
        <w:rPr>
          <w:rFonts w:ascii="Arial" w:hAnsi="Arial" w:cs="Arial"/>
          <w:sz w:val="24"/>
          <w:szCs w:val="24"/>
        </w:rPr>
      </w:pPr>
    </w:p>
    <w:p w14:paraId="385E9616" w14:textId="77777777" w:rsidR="00E36C1D" w:rsidRDefault="00E36C1D" w:rsidP="00995D81"/>
    <w:sectPr w:rsidR="00E36C1D" w:rsidSect="00C74663">
      <w:headerReference w:type="default" r:id="rId8"/>
      <w:footerReference w:type="default" r:id="rId9"/>
      <w:pgSz w:w="11907" w:h="16840" w:code="9"/>
      <w:pgMar w:top="2103" w:right="1134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B887FE" w14:textId="77777777" w:rsidR="008D4279" w:rsidRDefault="008D4279">
      <w:r>
        <w:separator/>
      </w:r>
    </w:p>
  </w:endnote>
  <w:endnote w:type="continuationSeparator" w:id="0">
    <w:p w14:paraId="4F12941D" w14:textId="77777777" w:rsidR="008D4279" w:rsidRDefault="008D4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43674D" w14:textId="77777777" w:rsidR="0087208E" w:rsidRDefault="0087208E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28DEAA66" w14:textId="77777777" w:rsidR="0087208E" w:rsidRDefault="0087208E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013BD217" w14:textId="77777777" w:rsidR="0087208E" w:rsidRDefault="0087208E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73EBA1" w14:textId="77777777" w:rsidR="008D4279" w:rsidRDefault="008D4279">
      <w:r>
        <w:separator/>
      </w:r>
    </w:p>
  </w:footnote>
  <w:footnote w:type="continuationSeparator" w:id="0">
    <w:p w14:paraId="74CD4A2C" w14:textId="77777777" w:rsidR="008D4279" w:rsidRDefault="008D42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1BD1A6" w14:textId="77777777" w:rsidR="0087208E" w:rsidRDefault="006A173B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01804B7" wp14:editId="4479D31F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38D62D1A" w14:textId="77777777" w:rsidR="006A173B" w:rsidRDefault="006A173B" w:rsidP="006A173B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72"/>
                              <w:szCs w:val="72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1804B7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" filled="f" stroked="f">
              <o:lock v:ext="edit" shapetype="t"/>
              <v:textbox style="mso-fit-shape-to-text:t">
                <w:txbxContent>
                  <w:p w14:paraId="38D62D1A" w14:textId="77777777" w:rsidR="006A173B" w:rsidRDefault="006A173B" w:rsidP="006A173B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72"/>
                        <w:szCs w:val="72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10A522A8" wp14:editId="2A2F4B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6" name="Imagem 6" descr="TIMB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TIMB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35FA251" wp14:editId="36E2E0C8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1E13FC8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" strokecolor="#00b050" strokeweight="4.5pt">
              <v:stroke linestyle="thickTh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0000000D"/>
    <w:multiLevelType w:val="singleLevel"/>
    <w:tmpl w:val="0000000D"/>
    <w:name w:val="WW8Num21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11"/>
    <w:multiLevelType w:val="multilevel"/>
    <w:tmpl w:val="00000011"/>
    <w:name w:val="WW8Num25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b w:val="0"/>
      </w:rPr>
    </w:lvl>
  </w:abstractNum>
  <w:abstractNum w:abstractNumId="3" w15:restartNumberingAfterBreak="0">
    <w:nsid w:val="00000012"/>
    <w:multiLevelType w:val="multilevel"/>
    <w:tmpl w:val="A1920148"/>
    <w:name w:val="WW8Num26"/>
    <w:lvl w:ilvl="0">
      <w:start w:val="12"/>
      <w:numFmt w:val="decimal"/>
      <w:lvlText w:val="%1."/>
      <w:lvlJc w:val="left"/>
      <w:pPr>
        <w:tabs>
          <w:tab w:val="num" w:pos="0"/>
        </w:tabs>
        <w:ind w:left="405" w:hanging="405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405" w:hanging="405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</w:lvl>
  </w:abstractNum>
  <w:abstractNum w:abstractNumId="4" w15:restartNumberingAfterBreak="0">
    <w:nsid w:val="0000001C"/>
    <w:multiLevelType w:val="multilevel"/>
    <w:tmpl w:val="0000001C"/>
    <w:name w:val="WW8Num37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5" w15:restartNumberingAfterBreak="0">
    <w:nsid w:val="0000001F"/>
    <w:multiLevelType w:val="multilevel"/>
    <w:tmpl w:val="F1F25EBE"/>
    <w:name w:val="WW8Num40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6" w15:restartNumberingAfterBreak="0">
    <w:nsid w:val="06F879BB"/>
    <w:multiLevelType w:val="multilevel"/>
    <w:tmpl w:val="A33A84E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6155221"/>
    <w:multiLevelType w:val="hybridMultilevel"/>
    <w:tmpl w:val="E542A298"/>
    <w:lvl w:ilvl="0" w:tplc="470ADEF6">
      <w:start w:val="1"/>
      <w:numFmt w:val="decimalZero"/>
      <w:lvlText w:val="%1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1D48A5"/>
    <w:multiLevelType w:val="hybridMultilevel"/>
    <w:tmpl w:val="4EAED16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B7508C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1CD54258"/>
    <w:multiLevelType w:val="hybridMultilevel"/>
    <w:tmpl w:val="E93E905A"/>
    <w:lvl w:ilvl="0" w:tplc="8C1EF69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A360EB"/>
    <w:multiLevelType w:val="hybridMultilevel"/>
    <w:tmpl w:val="A6E296C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42251E"/>
    <w:multiLevelType w:val="hybridMultilevel"/>
    <w:tmpl w:val="441C409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5B3D45"/>
    <w:multiLevelType w:val="hybridMultilevel"/>
    <w:tmpl w:val="A1D6207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ED43D2"/>
    <w:multiLevelType w:val="hybridMultilevel"/>
    <w:tmpl w:val="800488E2"/>
    <w:lvl w:ilvl="0" w:tplc="B2BA187C">
      <w:start w:val="1"/>
      <w:numFmt w:val="upperRoman"/>
      <w:lvlText w:val="%1."/>
      <w:lvlJc w:val="right"/>
      <w:pPr>
        <w:ind w:left="502" w:hanging="360"/>
      </w:pPr>
      <w:rPr>
        <w:b/>
        <w:bCs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3AF911E6"/>
    <w:multiLevelType w:val="hybridMultilevel"/>
    <w:tmpl w:val="CF14BE54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D577DE"/>
    <w:multiLevelType w:val="hybridMultilevel"/>
    <w:tmpl w:val="49E40D2E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E066493"/>
    <w:multiLevelType w:val="multilevel"/>
    <w:tmpl w:val="342C06C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6098797F"/>
    <w:multiLevelType w:val="hybridMultilevel"/>
    <w:tmpl w:val="AFA04028"/>
    <w:lvl w:ilvl="0" w:tplc="9492281A">
      <w:start w:val="2"/>
      <w:numFmt w:val="upperRoman"/>
      <w:lvlText w:val="%1"/>
      <w:lvlJc w:val="left"/>
      <w:pPr>
        <w:ind w:left="509" w:hanging="270"/>
      </w:pPr>
      <w:rPr>
        <w:rFonts w:ascii="Times New Roman" w:eastAsia="Times New Roman" w:hAnsi="Times New Roman" w:cs="Times New Roman" w:hint="default"/>
        <w:color w:val="030303"/>
        <w:w w:val="120"/>
        <w:sz w:val="24"/>
        <w:szCs w:val="24"/>
      </w:rPr>
    </w:lvl>
    <w:lvl w:ilvl="1" w:tplc="FAD2D648">
      <w:start w:val="1"/>
      <w:numFmt w:val="bullet"/>
      <w:lvlText w:val="•"/>
      <w:lvlJc w:val="left"/>
      <w:pPr>
        <w:ind w:left="1610" w:hanging="270"/>
      </w:pPr>
    </w:lvl>
    <w:lvl w:ilvl="2" w:tplc="2E6AF4C6">
      <w:start w:val="1"/>
      <w:numFmt w:val="bullet"/>
      <w:lvlText w:val="•"/>
      <w:lvlJc w:val="left"/>
      <w:pPr>
        <w:ind w:left="2711" w:hanging="270"/>
      </w:pPr>
    </w:lvl>
    <w:lvl w:ilvl="3" w:tplc="152A67DA">
      <w:start w:val="1"/>
      <w:numFmt w:val="bullet"/>
      <w:lvlText w:val="•"/>
      <w:lvlJc w:val="left"/>
      <w:pPr>
        <w:ind w:left="3812" w:hanging="270"/>
      </w:pPr>
    </w:lvl>
    <w:lvl w:ilvl="4" w:tplc="83248A74">
      <w:start w:val="1"/>
      <w:numFmt w:val="bullet"/>
      <w:lvlText w:val="•"/>
      <w:lvlJc w:val="left"/>
      <w:pPr>
        <w:ind w:left="4913" w:hanging="270"/>
      </w:pPr>
    </w:lvl>
    <w:lvl w:ilvl="5" w:tplc="1B4801CC">
      <w:start w:val="1"/>
      <w:numFmt w:val="bullet"/>
      <w:lvlText w:val="•"/>
      <w:lvlJc w:val="left"/>
      <w:pPr>
        <w:ind w:left="6014" w:hanging="270"/>
      </w:pPr>
    </w:lvl>
    <w:lvl w:ilvl="6" w:tplc="5FC0BEB2">
      <w:start w:val="1"/>
      <w:numFmt w:val="bullet"/>
      <w:lvlText w:val="•"/>
      <w:lvlJc w:val="left"/>
      <w:pPr>
        <w:ind w:left="7115" w:hanging="270"/>
      </w:pPr>
    </w:lvl>
    <w:lvl w:ilvl="7" w:tplc="2F3EDF76">
      <w:start w:val="1"/>
      <w:numFmt w:val="bullet"/>
      <w:lvlText w:val="•"/>
      <w:lvlJc w:val="left"/>
      <w:pPr>
        <w:ind w:left="8216" w:hanging="270"/>
      </w:pPr>
    </w:lvl>
    <w:lvl w:ilvl="8" w:tplc="52A29B7A">
      <w:start w:val="1"/>
      <w:numFmt w:val="bullet"/>
      <w:lvlText w:val="•"/>
      <w:lvlJc w:val="left"/>
      <w:pPr>
        <w:ind w:left="9317" w:hanging="270"/>
      </w:pPr>
    </w:lvl>
  </w:abstractNum>
  <w:abstractNum w:abstractNumId="19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abstractNum w:abstractNumId="20" w15:restartNumberingAfterBreak="0">
    <w:nsid w:val="70582B50"/>
    <w:multiLevelType w:val="multilevel"/>
    <w:tmpl w:val="963ABA28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74BF1AC4"/>
    <w:multiLevelType w:val="multilevel"/>
    <w:tmpl w:val="1B2237BE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79DE0148"/>
    <w:multiLevelType w:val="hybridMultilevel"/>
    <w:tmpl w:val="6756D25A"/>
    <w:lvl w:ilvl="0" w:tplc="0416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9"/>
    <w:lvlOverride w:ilvl="0">
      <w:startOverride w:val="1"/>
    </w:lvlOverride>
  </w:num>
  <w:num w:numId="2">
    <w:abstractNumId w:val="0"/>
  </w:num>
  <w:num w:numId="3">
    <w:abstractNumId w:val="7"/>
  </w:num>
  <w:num w:numId="4">
    <w:abstractNumId w:val="10"/>
  </w:num>
  <w:num w:numId="5">
    <w:abstractNumId w:val="8"/>
  </w:num>
  <w:num w:numId="6">
    <w:abstractNumId w:val="13"/>
  </w:num>
  <w:num w:numId="7">
    <w:abstractNumId w:val="12"/>
  </w:num>
  <w:num w:numId="8">
    <w:abstractNumId w:val="15"/>
  </w:num>
  <w:num w:numId="9">
    <w:abstractNumId w:val="22"/>
  </w:num>
  <w:num w:numId="10">
    <w:abstractNumId w:val="5"/>
  </w:num>
  <w:num w:numId="11">
    <w:abstractNumId w:val="1"/>
  </w:num>
  <w:num w:numId="12">
    <w:abstractNumId w:val="2"/>
  </w:num>
  <w:num w:numId="13">
    <w:abstractNumId w:val="3"/>
  </w:num>
  <w:num w:numId="14">
    <w:abstractNumId w:val="4"/>
  </w:num>
  <w:num w:numId="15">
    <w:abstractNumId w:val="6"/>
  </w:num>
  <w:num w:numId="16">
    <w:abstractNumId w:val="17"/>
  </w:num>
  <w:num w:numId="17">
    <w:abstractNumId w:val="16"/>
  </w:num>
  <w:num w:numId="18">
    <w:abstractNumId w:val="20"/>
  </w:num>
  <w:num w:numId="19">
    <w:abstractNumId w:val="21"/>
  </w:num>
  <w:num w:numId="20">
    <w:abstractNumId w:val="18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11"/>
  </w:num>
  <w:num w:numId="22">
    <w:abstractNumId w:val="9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63D"/>
    <w:rsid w:val="00007641"/>
    <w:rsid w:val="000101E6"/>
    <w:rsid w:val="00040DBF"/>
    <w:rsid w:val="00045AA6"/>
    <w:rsid w:val="00051409"/>
    <w:rsid w:val="00051DCD"/>
    <w:rsid w:val="00052D85"/>
    <w:rsid w:val="00057370"/>
    <w:rsid w:val="00061ED8"/>
    <w:rsid w:val="00064AF8"/>
    <w:rsid w:val="000673E5"/>
    <w:rsid w:val="0007405C"/>
    <w:rsid w:val="000744A0"/>
    <w:rsid w:val="00074B81"/>
    <w:rsid w:val="0007530D"/>
    <w:rsid w:val="000765EA"/>
    <w:rsid w:val="00080B70"/>
    <w:rsid w:val="0008192E"/>
    <w:rsid w:val="000849D4"/>
    <w:rsid w:val="00086B94"/>
    <w:rsid w:val="000913A9"/>
    <w:rsid w:val="0009272F"/>
    <w:rsid w:val="0009324F"/>
    <w:rsid w:val="00095D6B"/>
    <w:rsid w:val="000A0B7E"/>
    <w:rsid w:val="000A49A6"/>
    <w:rsid w:val="000A5C3A"/>
    <w:rsid w:val="000B14C3"/>
    <w:rsid w:val="000B2558"/>
    <w:rsid w:val="000B3668"/>
    <w:rsid w:val="000D465E"/>
    <w:rsid w:val="000D6B9A"/>
    <w:rsid w:val="000E1B33"/>
    <w:rsid w:val="000E4CB1"/>
    <w:rsid w:val="000E5781"/>
    <w:rsid w:val="000E5C81"/>
    <w:rsid w:val="000F44B3"/>
    <w:rsid w:val="000F452F"/>
    <w:rsid w:val="0010381C"/>
    <w:rsid w:val="00111961"/>
    <w:rsid w:val="00113C64"/>
    <w:rsid w:val="00115002"/>
    <w:rsid w:val="00134FC0"/>
    <w:rsid w:val="001421A1"/>
    <w:rsid w:val="001477DF"/>
    <w:rsid w:val="0015117B"/>
    <w:rsid w:val="00156056"/>
    <w:rsid w:val="00167BF5"/>
    <w:rsid w:val="00171500"/>
    <w:rsid w:val="001769A7"/>
    <w:rsid w:val="00177515"/>
    <w:rsid w:val="0018756F"/>
    <w:rsid w:val="001A4709"/>
    <w:rsid w:val="001B3BFC"/>
    <w:rsid w:val="001C3761"/>
    <w:rsid w:val="001D58C7"/>
    <w:rsid w:val="001E78B6"/>
    <w:rsid w:val="001F0618"/>
    <w:rsid w:val="002008FE"/>
    <w:rsid w:val="002108D2"/>
    <w:rsid w:val="002176DC"/>
    <w:rsid w:val="002255F1"/>
    <w:rsid w:val="00242D0C"/>
    <w:rsid w:val="002445DE"/>
    <w:rsid w:val="002462FB"/>
    <w:rsid w:val="002551D8"/>
    <w:rsid w:val="002771FB"/>
    <w:rsid w:val="00277ECC"/>
    <w:rsid w:val="00282C57"/>
    <w:rsid w:val="00283218"/>
    <w:rsid w:val="002838BF"/>
    <w:rsid w:val="002841FF"/>
    <w:rsid w:val="0028451E"/>
    <w:rsid w:val="002A5ABF"/>
    <w:rsid w:val="002B7B75"/>
    <w:rsid w:val="002C0C01"/>
    <w:rsid w:val="002D196E"/>
    <w:rsid w:val="002F64BF"/>
    <w:rsid w:val="0030459E"/>
    <w:rsid w:val="00306A02"/>
    <w:rsid w:val="00312AD3"/>
    <w:rsid w:val="003303EB"/>
    <w:rsid w:val="003306FD"/>
    <w:rsid w:val="00335879"/>
    <w:rsid w:val="00343BB8"/>
    <w:rsid w:val="00350F3C"/>
    <w:rsid w:val="003600F9"/>
    <w:rsid w:val="0036090B"/>
    <w:rsid w:val="0037050A"/>
    <w:rsid w:val="00376A61"/>
    <w:rsid w:val="003844FB"/>
    <w:rsid w:val="0039139D"/>
    <w:rsid w:val="0039319C"/>
    <w:rsid w:val="003A1468"/>
    <w:rsid w:val="003A2961"/>
    <w:rsid w:val="003A3931"/>
    <w:rsid w:val="003A4440"/>
    <w:rsid w:val="003A6715"/>
    <w:rsid w:val="003A7A42"/>
    <w:rsid w:val="003B05F4"/>
    <w:rsid w:val="003B1F21"/>
    <w:rsid w:val="003B22B3"/>
    <w:rsid w:val="003B4EDD"/>
    <w:rsid w:val="003C5A6E"/>
    <w:rsid w:val="003D3D63"/>
    <w:rsid w:val="003D5128"/>
    <w:rsid w:val="003F5E94"/>
    <w:rsid w:val="00401702"/>
    <w:rsid w:val="00401B8D"/>
    <w:rsid w:val="004074E9"/>
    <w:rsid w:val="004161FE"/>
    <w:rsid w:val="004208B5"/>
    <w:rsid w:val="00426066"/>
    <w:rsid w:val="0043676A"/>
    <w:rsid w:val="004436F1"/>
    <w:rsid w:val="00450261"/>
    <w:rsid w:val="00455B71"/>
    <w:rsid w:val="00456F44"/>
    <w:rsid w:val="00462075"/>
    <w:rsid w:val="00482D82"/>
    <w:rsid w:val="004903D2"/>
    <w:rsid w:val="0049408E"/>
    <w:rsid w:val="004A3860"/>
    <w:rsid w:val="004A611C"/>
    <w:rsid w:val="004A7224"/>
    <w:rsid w:val="004A7FBC"/>
    <w:rsid w:val="004B4611"/>
    <w:rsid w:val="004B55A3"/>
    <w:rsid w:val="004C26BC"/>
    <w:rsid w:val="004C7ECB"/>
    <w:rsid w:val="004D10AF"/>
    <w:rsid w:val="004D1CD6"/>
    <w:rsid w:val="004D67E1"/>
    <w:rsid w:val="004D720A"/>
    <w:rsid w:val="004F3C59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AA6"/>
    <w:rsid w:val="00560393"/>
    <w:rsid w:val="00567EB7"/>
    <w:rsid w:val="005813CD"/>
    <w:rsid w:val="00584490"/>
    <w:rsid w:val="005868D7"/>
    <w:rsid w:val="00590CA9"/>
    <w:rsid w:val="00590DF5"/>
    <w:rsid w:val="005A23E4"/>
    <w:rsid w:val="005A3A87"/>
    <w:rsid w:val="005B54AD"/>
    <w:rsid w:val="005E2AC2"/>
    <w:rsid w:val="005E514D"/>
    <w:rsid w:val="005E7624"/>
    <w:rsid w:val="005F28C0"/>
    <w:rsid w:val="00601919"/>
    <w:rsid w:val="006021EB"/>
    <w:rsid w:val="006066BC"/>
    <w:rsid w:val="00615561"/>
    <w:rsid w:val="00615815"/>
    <w:rsid w:val="006205C2"/>
    <w:rsid w:val="0062098A"/>
    <w:rsid w:val="00621A24"/>
    <w:rsid w:val="00623154"/>
    <w:rsid w:val="006401DC"/>
    <w:rsid w:val="006415A7"/>
    <w:rsid w:val="006420EC"/>
    <w:rsid w:val="006445F1"/>
    <w:rsid w:val="00651065"/>
    <w:rsid w:val="006511EA"/>
    <w:rsid w:val="00651C54"/>
    <w:rsid w:val="0065213A"/>
    <w:rsid w:val="00652369"/>
    <w:rsid w:val="006527C1"/>
    <w:rsid w:val="00656989"/>
    <w:rsid w:val="00656ACA"/>
    <w:rsid w:val="0066515D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A0AFA"/>
    <w:rsid w:val="006A173B"/>
    <w:rsid w:val="006C5DE3"/>
    <w:rsid w:val="00703468"/>
    <w:rsid w:val="00721AF2"/>
    <w:rsid w:val="00721B04"/>
    <w:rsid w:val="007337D3"/>
    <w:rsid w:val="00741D02"/>
    <w:rsid w:val="0074379C"/>
    <w:rsid w:val="00750F22"/>
    <w:rsid w:val="00754E7A"/>
    <w:rsid w:val="00756E4D"/>
    <w:rsid w:val="007577B1"/>
    <w:rsid w:val="007678F4"/>
    <w:rsid w:val="0077157B"/>
    <w:rsid w:val="00774A3C"/>
    <w:rsid w:val="0077512C"/>
    <w:rsid w:val="00775224"/>
    <w:rsid w:val="0077631E"/>
    <w:rsid w:val="00776383"/>
    <w:rsid w:val="00777424"/>
    <w:rsid w:val="00784384"/>
    <w:rsid w:val="007914EA"/>
    <w:rsid w:val="00793F94"/>
    <w:rsid w:val="007952D4"/>
    <w:rsid w:val="00797155"/>
    <w:rsid w:val="007A4032"/>
    <w:rsid w:val="007B47B8"/>
    <w:rsid w:val="007B64B1"/>
    <w:rsid w:val="007B6761"/>
    <w:rsid w:val="007C0F92"/>
    <w:rsid w:val="007C3BB9"/>
    <w:rsid w:val="007D0E06"/>
    <w:rsid w:val="007D2028"/>
    <w:rsid w:val="007D7BA8"/>
    <w:rsid w:val="007E40E5"/>
    <w:rsid w:val="007E79FC"/>
    <w:rsid w:val="007F0188"/>
    <w:rsid w:val="00800EF3"/>
    <w:rsid w:val="00802576"/>
    <w:rsid w:val="00810BA9"/>
    <w:rsid w:val="00825FBE"/>
    <w:rsid w:val="00831744"/>
    <w:rsid w:val="008342D2"/>
    <w:rsid w:val="008529FC"/>
    <w:rsid w:val="00856C74"/>
    <w:rsid w:val="0086213E"/>
    <w:rsid w:val="00863146"/>
    <w:rsid w:val="0086359F"/>
    <w:rsid w:val="008650F8"/>
    <w:rsid w:val="00867598"/>
    <w:rsid w:val="0087208E"/>
    <w:rsid w:val="00885087"/>
    <w:rsid w:val="008874E3"/>
    <w:rsid w:val="00894EFD"/>
    <w:rsid w:val="00896B08"/>
    <w:rsid w:val="008A4906"/>
    <w:rsid w:val="008C313B"/>
    <w:rsid w:val="008D30B8"/>
    <w:rsid w:val="008D4279"/>
    <w:rsid w:val="008D51BC"/>
    <w:rsid w:val="008D6979"/>
    <w:rsid w:val="008E02CC"/>
    <w:rsid w:val="008E59A1"/>
    <w:rsid w:val="0090149C"/>
    <w:rsid w:val="0090169A"/>
    <w:rsid w:val="0090336D"/>
    <w:rsid w:val="009036E5"/>
    <w:rsid w:val="00907659"/>
    <w:rsid w:val="009135FC"/>
    <w:rsid w:val="009148A4"/>
    <w:rsid w:val="00920322"/>
    <w:rsid w:val="00923D5B"/>
    <w:rsid w:val="00926056"/>
    <w:rsid w:val="009315EF"/>
    <w:rsid w:val="009402A4"/>
    <w:rsid w:val="00947358"/>
    <w:rsid w:val="00947DA3"/>
    <w:rsid w:val="00964E0D"/>
    <w:rsid w:val="00965B5B"/>
    <w:rsid w:val="00965EC5"/>
    <w:rsid w:val="00967BCA"/>
    <w:rsid w:val="00967BD9"/>
    <w:rsid w:val="00976F1E"/>
    <w:rsid w:val="00995D81"/>
    <w:rsid w:val="009A2FD6"/>
    <w:rsid w:val="009B4E93"/>
    <w:rsid w:val="009C597E"/>
    <w:rsid w:val="009C5B35"/>
    <w:rsid w:val="009E39F7"/>
    <w:rsid w:val="009E7933"/>
    <w:rsid w:val="009F25FA"/>
    <w:rsid w:val="009F290B"/>
    <w:rsid w:val="009F3C40"/>
    <w:rsid w:val="009F500F"/>
    <w:rsid w:val="009F5CDF"/>
    <w:rsid w:val="00A07414"/>
    <w:rsid w:val="00A16F27"/>
    <w:rsid w:val="00A2125D"/>
    <w:rsid w:val="00A35768"/>
    <w:rsid w:val="00A40E1F"/>
    <w:rsid w:val="00A41251"/>
    <w:rsid w:val="00A45A4F"/>
    <w:rsid w:val="00A45F09"/>
    <w:rsid w:val="00A46160"/>
    <w:rsid w:val="00A47A40"/>
    <w:rsid w:val="00A50A28"/>
    <w:rsid w:val="00A658FE"/>
    <w:rsid w:val="00A66F88"/>
    <w:rsid w:val="00A71177"/>
    <w:rsid w:val="00A740E9"/>
    <w:rsid w:val="00A74F91"/>
    <w:rsid w:val="00A82367"/>
    <w:rsid w:val="00A868D2"/>
    <w:rsid w:val="00A87A49"/>
    <w:rsid w:val="00A92C18"/>
    <w:rsid w:val="00A93615"/>
    <w:rsid w:val="00A96BD5"/>
    <w:rsid w:val="00AA1872"/>
    <w:rsid w:val="00AA3A0E"/>
    <w:rsid w:val="00AB65F7"/>
    <w:rsid w:val="00AB72B4"/>
    <w:rsid w:val="00AC4F06"/>
    <w:rsid w:val="00AC52AE"/>
    <w:rsid w:val="00AD19E1"/>
    <w:rsid w:val="00AD3017"/>
    <w:rsid w:val="00AE3696"/>
    <w:rsid w:val="00B058A4"/>
    <w:rsid w:val="00B06E57"/>
    <w:rsid w:val="00B10AB6"/>
    <w:rsid w:val="00B11384"/>
    <w:rsid w:val="00B169F3"/>
    <w:rsid w:val="00B17C0F"/>
    <w:rsid w:val="00B23941"/>
    <w:rsid w:val="00B31C71"/>
    <w:rsid w:val="00B36E2D"/>
    <w:rsid w:val="00B44FC6"/>
    <w:rsid w:val="00B6401C"/>
    <w:rsid w:val="00B6428B"/>
    <w:rsid w:val="00B74877"/>
    <w:rsid w:val="00B80114"/>
    <w:rsid w:val="00B875D1"/>
    <w:rsid w:val="00B90276"/>
    <w:rsid w:val="00BB20C7"/>
    <w:rsid w:val="00BC49DB"/>
    <w:rsid w:val="00BD563D"/>
    <w:rsid w:val="00BF7BBC"/>
    <w:rsid w:val="00C01352"/>
    <w:rsid w:val="00C01EF9"/>
    <w:rsid w:val="00C04921"/>
    <w:rsid w:val="00C12338"/>
    <w:rsid w:val="00C14553"/>
    <w:rsid w:val="00C173F1"/>
    <w:rsid w:val="00C20EF6"/>
    <w:rsid w:val="00C24E90"/>
    <w:rsid w:val="00C445E3"/>
    <w:rsid w:val="00C44CA3"/>
    <w:rsid w:val="00C47C90"/>
    <w:rsid w:val="00C5645E"/>
    <w:rsid w:val="00C659B7"/>
    <w:rsid w:val="00C74663"/>
    <w:rsid w:val="00C84F45"/>
    <w:rsid w:val="00CA4028"/>
    <w:rsid w:val="00CA50A8"/>
    <w:rsid w:val="00CB3EE9"/>
    <w:rsid w:val="00CC7826"/>
    <w:rsid w:val="00CD2B8D"/>
    <w:rsid w:val="00CD2FFB"/>
    <w:rsid w:val="00CE2834"/>
    <w:rsid w:val="00CF315D"/>
    <w:rsid w:val="00D04758"/>
    <w:rsid w:val="00D15B2E"/>
    <w:rsid w:val="00D25947"/>
    <w:rsid w:val="00D32B97"/>
    <w:rsid w:val="00D34885"/>
    <w:rsid w:val="00D36DEF"/>
    <w:rsid w:val="00D37FC2"/>
    <w:rsid w:val="00D40BF4"/>
    <w:rsid w:val="00D47BAF"/>
    <w:rsid w:val="00D515BB"/>
    <w:rsid w:val="00D51C4F"/>
    <w:rsid w:val="00D5218A"/>
    <w:rsid w:val="00D61BAF"/>
    <w:rsid w:val="00D62BCE"/>
    <w:rsid w:val="00D6595E"/>
    <w:rsid w:val="00D65BE9"/>
    <w:rsid w:val="00D72D5F"/>
    <w:rsid w:val="00D72F2B"/>
    <w:rsid w:val="00D875F6"/>
    <w:rsid w:val="00DA7DAD"/>
    <w:rsid w:val="00DB37FF"/>
    <w:rsid w:val="00DC0F42"/>
    <w:rsid w:val="00DC1582"/>
    <w:rsid w:val="00DC25E5"/>
    <w:rsid w:val="00DE6A42"/>
    <w:rsid w:val="00DE6C5A"/>
    <w:rsid w:val="00DF1173"/>
    <w:rsid w:val="00E16DA5"/>
    <w:rsid w:val="00E36C1D"/>
    <w:rsid w:val="00E45B0E"/>
    <w:rsid w:val="00E45FEF"/>
    <w:rsid w:val="00E520FC"/>
    <w:rsid w:val="00E52DC8"/>
    <w:rsid w:val="00E60371"/>
    <w:rsid w:val="00E72145"/>
    <w:rsid w:val="00E85AA7"/>
    <w:rsid w:val="00EA498C"/>
    <w:rsid w:val="00EB6992"/>
    <w:rsid w:val="00EE2D41"/>
    <w:rsid w:val="00EE35D5"/>
    <w:rsid w:val="00EE76BC"/>
    <w:rsid w:val="00EE7737"/>
    <w:rsid w:val="00EF3A09"/>
    <w:rsid w:val="00F01E0B"/>
    <w:rsid w:val="00F076DD"/>
    <w:rsid w:val="00F1484B"/>
    <w:rsid w:val="00F26F3E"/>
    <w:rsid w:val="00F41603"/>
    <w:rsid w:val="00F44AE6"/>
    <w:rsid w:val="00F50A4F"/>
    <w:rsid w:val="00F605DD"/>
    <w:rsid w:val="00F63EF1"/>
    <w:rsid w:val="00F72AC5"/>
    <w:rsid w:val="00F76511"/>
    <w:rsid w:val="00F869A3"/>
    <w:rsid w:val="00F97E1A"/>
    <w:rsid w:val="00FA1086"/>
    <w:rsid w:val="00FA4BFA"/>
    <w:rsid w:val="00FB18E0"/>
    <w:rsid w:val="00FB68FE"/>
    <w:rsid w:val="00FB781A"/>
    <w:rsid w:val="00FC1D43"/>
    <w:rsid w:val="00FC4D2D"/>
    <w:rsid w:val="00FD1CB4"/>
    <w:rsid w:val="00FD4C3D"/>
    <w:rsid w:val="00FE54D8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FA80ED0"/>
  <w15:chartTrackingRefBased/>
  <w15:docId w15:val="{1A704D5E-0CFB-4D37-A723-6DF254C04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uiPriority="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7208E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7208E"/>
    <w:pPr>
      <w:keepNext/>
      <w:keepLines/>
      <w:spacing w:before="200"/>
      <w:outlineLvl w:val="2"/>
    </w:pPr>
    <w:rPr>
      <w:rFonts w:ascii="Cambria" w:hAnsi="Cambria"/>
      <w:b/>
      <w:bCs/>
      <w:color w:val="4F81BD"/>
      <w:sz w:val="24"/>
      <w:szCs w:val="24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F076D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link w:val="Ttulo9Char"/>
    <w:uiPriority w:val="9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encabezado,ho,header odd, Char,Char"/>
    <w:basedOn w:val="Normal"/>
    <w:link w:val="CabealhoChar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uiPriority w:val="99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paragraph" w:styleId="Corpodetexto3">
    <w:name w:val="Body Text 3"/>
    <w:basedOn w:val="Normal"/>
    <w:link w:val="Corpodetexto3Char"/>
    <w:rsid w:val="0087208E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87208E"/>
    <w:rPr>
      <w:sz w:val="16"/>
      <w:szCs w:val="16"/>
    </w:rPr>
  </w:style>
  <w:style w:type="character" w:customStyle="1" w:styleId="Ttulo1Char">
    <w:name w:val="Título 1 Char"/>
    <w:link w:val="Ttulo1"/>
    <w:uiPriority w:val="9"/>
    <w:rsid w:val="0087208E"/>
    <w:rPr>
      <w:rFonts w:ascii="Cambria" w:hAnsi="Cambria"/>
      <w:b/>
      <w:bCs/>
      <w:color w:val="365F91"/>
      <w:sz w:val="28"/>
      <w:szCs w:val="28"/>
    </w:rPr>
  </w:style>
  <w:style w:type="character" w:customStyle="1" w:styleId="Ttulo3Char">
    <w:name w:val="Título 3 Char"/>
    <w:link w:val="Ttulo3"/>
    <w:uiPriority w:val="9"/>
    <w:semiHidden/>
    <w:rsid w:val="0087208E"/>
    <w:rPr>
      <w:rFonts w:ascii="Cambria" w:hAnsi="Cambria"/>
      <w:b/>
      <w:bCs/>
      <w:color w:val="4F81BD"/>
      <w:sz w:val="24"/>
      <w:szCs w:val="24"/>
    </w:rPr>
  </w:style>
  <w:style w:type="character" w:customStyle="1" w:styleId="CabealhoChar">
    <w:name w:val="Cabeçalho Char"/>
    <w:aliases w:val="encabezado Char,ho Char,header odd Char, Char Char,Char Char"/>
    <w:link w:val="Cabealho"/>
    <w:rsid w:val="0087208E"/>
  </w:style>
  <w:style w:type="character" w:customStyle="1" w:styleId="RodapChar">
    <w:name w:val="Rodapé Char"/>
    <w:link w:val="Rodap"/>
    <w:rsid w:val="0087208E"/>
  </w:style>
  <w:style w:type="character" w:customStyle="1" w:styleId="Ttulo9Char">
    <w:name w:val="Título 9 Char"/>
    <w:link w:val="Ttulo9"/>
    <w:uiPriority w:val="9"/>
    <w:rsid w:val="0087208E"/>
    <w:rPr>
      <w:rFonts w:ascii="Arial" w:hAnsi="Arial" w:cs="Arial"/>
      <w:b/>
      <w:bCs/>
      <w:w w:val="120"/>
      <w:sz w:val="18"/>
    </w:rPr>
  </w:style>
  <w:style w:type="paragraph" w:styleId="Sumrio4">
    <w:name w:val="toc 4"/>
    <w:autoRedefine/>
    <w:rsid w:val="0087208E"/>
  </w:style>
  <w:style w:type="character" w:customStyle="1" w:styleId="wr53x3zz38a">
    <w:name w:val="wr53x3zz38a"/>
    <w:rsid w:val="0087208E"/>
  </w:style>
  <w:style w:type="character" w:customStyle="1" w:styleId="m73oa">
    <w:name w:val="m73oa"/>
    <w:rsid w:val="0087208E"/>
  </w:style>
  <w:style w:type="character" w:customStyle="1" w:styleId="name">
    <w:name w:val="name"/>
    <w:rsid w:val="0087208E"/>
  </w:style>
  <w:style w:type="character" w:customStyle="1" w:styleId="value">
    <w:name w:val="value"/>
    <w:rsid w:val="0087208E"/>
  </w:style>
  <w:style w:type="character" w:customStyle="1" w:styleId="xle6n">
    <w:name w:val="xle6n"/>
    <w:rsid w:val="0087208E"/>
  </w:style>
  <w:style w:type="character" w:customStyle="1" w:styleId="value13">
    <w:name w:val="value13"/>
    <w:rsid w:val="0087208E"/>
  </w:style>
  <w:style w:type="character" w:customStyle="1" w:styleId="name8">
    <w:name w:val="name8"/>
    <w:rsid w:val="0087208E"/>
  </w:style>
  <w:style w:type="character" w:customStyle="1" w:styleId="apple-converted-space">
    <w:name w:val="apple-converted-space"/>
    <w:rsid w:val="0087208E"/>
  </w:style>
  <w:style w:type="paragraph" w:styleId="PargrafodaLista">
    <w:name w:val="List Paragraph"/>
    <w:basedOn w:val="Normal"/>
    <w:uiPriority w:val="34"/>
    <w:qFormat/>
    <w:rsid w:val="0087208E"/>
    <w:pPr>
      <w:ind w:left="720"/>
      <w:contextualSpacing/>
    </w:pPr>
    <w:rPr>
      <w:sz w:val="24"/>
      <w:szCs w:val="24"/>
    </w:rPr>
  </w:style>
  <w:style w:type="table" w:styleId="Tabelacomgrade">
    <w:name w:val="Table Grid"/>
    <w:basedOn w:val="Tabelanormal"/>
    <w:uiPriority w:val="59"/>
    <w:rsid w:val="0087208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har">
    <w:name w:val="Título 4 Char"/>
    <w:link w:val="Ttulo4"/>
    <w:semiHidden/>
    <w:rsid w:val="00F076DD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ParagraphStyle">
    <w:name w:val="Paragraph Style"/>
    <w:rsid w:val="00F076DD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xl36">
    <w:name w:val="xl36"/>
    <w:basedOn w:val="Normal"/>
    <w:rsid w:val="00F076D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24"/>
      <w:szCs w:val="24"/>
    </w:rPr>
  </w:style>
  <w:style w:type="paragraph" w:styleId="Ttulo">
    <w:name w:val="Title"/>
    <w:basedOn w:val="Normal"/>
    <w:next w:val="Corpodetexto"/>
    <w:link w:val="TtuloChar"/>
    <w:qFormat/>
    <w:rsid w:val="004D67E1"/>
    <w:pPr>
      <w:keepNext/>
      <w:suppressAutoHyphens/>
      <w:spacing w:before="240" w:after="120"/>
    </w:pPr>
    <w:rPr>
      <w:rFonts w:ascii="Arial" w:eastAsia="Lucida Sans Unicode" w:hAnsi="Arial" w:cs="Arial"/>
      <w:sz w:val="28"/>
      <w:szCs w:val="28"/>
      <w:lang w:val="x-none" w:eastAsia="ar-SA"/>
    </w:rPr>
  </w:style>
  <w:style w:type="character" w:customStyle="1" w:styleId="TtuloChar">
    <w:name w:val="Título Char"/>
    <w:link w:val="Ttulo"/>
    <w:rsid w:val="004D67E1"/>
    <w:rPr>
      <w:rFonts w:ascii="Arial" w:eastAsia="Lucida Sans Unicode" w:hAnsi="Arial" w:cs="Arial"/>
      <w:sz w:val="28"/>
      <w:szCs w:val="28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286F11-10BC-482D-998D-D99901778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dc:description/>
  <cp:lastModifiedBy>user</cp:lastModifiedBy>
  <cp:revision>2</cp:revision>
  <cp:lastPrinted>2019-10-22T16:16:00Z</cp:lastPrinted>
  <dcterms:created xsi:type="dcterms:W3CDTF">2020-05-12T13:40:00Z</dcterms:created>
  <dcterms:modified xsi:type="dcterms:W3CDTF">2020-05-12T13:40:00Z</dcterms:modified>
</cp:coreProperties>
</file>