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FB80F" w14:textId="77777777" w:rsidR="007F2C48" w:rsidRDefault="007F2C48" w:rsidP="00995D81">
      <w:r>
        <w:t xml:space="preserve"> </w:t>
      </w:r>
    </w:p>
    <w:p w14:paraId="7C6D9F93" w14:textId="73EDA857" w:rsidR="007F2C48" w:rsidRDefault="007F2C48" w:rsidP="007F2C48">
      <w:pPr>
        <w:ind w:right="196"/>
        <w:jc w:val="center"/>
        <w:rPr>
          <w:b/>
          <w:spacing w:val="-1"/>
          <w:sz w:val="24"/>
        </w:rPr>
      </w:pPr>
      <w:r>
        <w:rPr>
          <w:b/>
          <w:spacing w:val="-1"/>
          <w:sz w:val="24"/>
        </w:rPr>
        <w:t>LEI ORDINARIA N°0880/2020</w:t>
      </w:r>
    </w:p>
    <w:p w14:paraId="06029502" w14:textId="77777777" w:rsidR="007F2C48" w:rsidRDefault="007F2C48" w:rsidP="007F2C48">
      <w:pPr>
        <w:ind w:left="3677" w:right="196"/>
        <w:jc w:val="both"/>
        <w:rPr>
          <w:b/>
          <w:spacing w:val="-1"/>
          <w:sz w:val="24"/>
        </w:rPr>
      </w:pPr>
    </w:p>
    <w:p w14:paraId="7F37A26F" w14:textId="505FCB2E" w:rsidR="007F2C48" w:rsidRPr="007F2C48" w:rsidRDefault="007F2C48" w:rsidP="007F2C48">
      <w:pPr>
        <w:ind w:left="3677" w:right="196"/>
        <w:jc w:val="both"/>
        <w:rPr>
          <w:bCs/>
          <w:sz w:val="24"/>
          <w:szCs w:val="24"/>
        </w:rPr>
      </w:pPr>
      <w:r w:rsidRPr="007F2C48">
        <w:rPr>
          <w:bCs/>
          <w:spacing w:val="-1"/>
          <w:sz w:val="24"/>
        </w:rPr>
        <w:t>SÚMULA:</w:t>
      </w:r>
      <w:r w:rsidRPr="007F2C48">
        <w:rPr>
          <w:bCs/>
          <w:spacing w:val="33"/>
          <w:sz w:val="24"/>
        </w:rPr>
        <w:t xml:space="preserve"> </w:t>
      </w:r>
      <w:r w:rsidRPr="007F2C48">
        <w:rPr>
          <w:bCs/>
          <w:sz w:val="24"/>
        </w:rPr>
        <w:t>FIXA</w:t>
      </w:r>
      <w:r w:rsidRPr="007F2C48">
        <w:rPr>
          <w:bCs/>
          <w:spacing w:val="33"/>
          <w:sz w:val="24"/>
        </w:rPr>
        <w:t xml:space="preserve"> </w:t>
      </w:r>
      <w:r w:rsidRPr="007F2C48">
        <w:rPr>
          <w:bCs/>
          <w:sz w:val="24"/>
        </w:rPr>
        <w:t>O</w:t>
      </w:r>
      <w:r w:rsidRPr="007F2C48">
        <w:rPr>
          <w:bCs/>
          <w:spacing w:val="35"/>
          <w:sz w:val="24"/>
        </w:rPr>
        <w:t xml:space="preserve"> </w:t>
      </w:r>
      <w:r w:rsidRPr="007F2C48">
        <w:rPr>
          <w:bCs/>
          <w:sz w:val="24"/>
        </w:rPr>
        <w:t>PISO</w:t>
      </w:r>
      <w:r w:rsidRPr="007F2C48">
        <w:rPr>
          <w:bCs/>
          <w:spacing w:val="34"/>
          <w:sz w:val="24"/>
        </w:rPr>
        <w:t xml:space="preserve"> </w:t>
      </w:r>
      <w:r w:rsidRPr="007F2C48">
        <w:rPr>
          <w:bCs/>
          <w:spacing w:val="-1"/>
          <w:sz w:val="24"/>
        </w:rPr>
        <w:t>SALARIAL</w:t>
      </w:r>
      <w:r w:rsidRPr="007F2C48">
        <w:rPr>
          <w:bCs/>
          <w:spacing w:val="35"/>
          <w:sz w:val="24"/>
        </w:rPr>
        <w:t xml:space="preserve"> </w:t>
      </w:r>
      <w:r w:rsidRPr="007F2C48">
        <w:rPr>
          <w:bCs/>
          <w:sz w:val="24"/>
        </w:rPr>
        <w:t>NACIONAL</w:t>
      </w:r>
      <w:r w:rsidRPr="007F2C48">
        <w:rPr>
          <w:bCs/>
          <w:spacing w:val="33"/>
          <w:sz w:val="24"/>
        </w:rPr>
        <w:t xml:space="preserve"> </w:t>
      </w:r>
      <w:r w:rsidRPr="007F2C48">
        <w:rPr>
          <w:bCs/>
          <w:sz w:val="24"/>
        </w:rPr>
        <w:t>DOS</w:t>
      </w:r>
      <w:r w:rsidRPr="007F2C48">
        <w:rPr>
          <w:bCs/>
          <w:spacing w:val="34"/>
          <w:sz w:val="24"/>
        </w:rPr>
        <w:t xml:space="preserve"> </w:t>
      </w:r>
      <w:r w:rsidRPr="007F2C48">
        <w:rPr>
          <w:bCs/>
          <w:spacing w:val="-1"/>
          <w:sz w:val="24"/>
        </w:rPr>
        <w:t>AGENTES</w:t>
      </w:r>
      <w:r w:rsidRPr="007F2C48">
        <w:rPr>
          <w:bCs/>
          <w:spacing w:val="40"/>
          <w:w w:val="99"/>
          <w:sz w:val="24"/>
        </w:rPr>
        <w:t xml:space="preserve"> </w:t>
      </w:r>
      <w:r w:rsidRPr="007F2C48">
        <w:rPr>
          <w:bCs/>
          <w:spacing w:val="-1"/>
          <w:sz w:val="24"/>
        </w:rPr>
        <w:t>COMUNITÁRIOS</w:t>
      </w:r>
      <w:r w:rsidRPr="007F2C48">
        <w:rPr>
          <w:bCs/>
          <w:spacing w:val="2"/>
          <w:sz w:val="24"/>
        </w:rPr>
        <w:t xml:space="preserve"> </w:t>
      </w:r>
      <w:r w:rsidRPr="007F2C48">
        <w:rPr>
          <w:bCs/>
          <w:sz w:val="24"/>
        </w:rPr>
        <w:t>DE</w:t>
      </w:r>
      <w:r w:rsidRPr="007F2C48">
        <w:rPr>
          <w:bCs/>
          <w:spacing w:val="2"/>
          <w:sz w:val="24"/>
        </w:rPr>
        <w:t xml:space="preserve"> </w:t>
      </w:r>
      <w:r w:rsidRPr="007F2C48">
        <w:rPr>
          <w:bCs/>
          <w:spacing w:val="-1"/>
          <w:sz w:val="24"/>
        </w:rPr>
        <w:t>SAÚDE</w:t>
      </w:r>
      <w:r w:rsidRPr="007F2C48">
        <w:rPr>
          <w:bCs/>
          <w:spacing w:val="1"/>
          <w:sz w:val="24"/>
        </w:rPr>
        <w:t xml:space="preserve"> </w:t>
      </w:r>
      <w:r w:rsidRPr="007F2C48">
        <w:rPr>
          <w:bCs/>
          <w:sz w:val="24"/>
        </w:rPr>
        <w:t>DE</w:t>
      </w:r>
      <w:r w:rsidRPr="007F2C48">
        <w:rPr>
          <w:bCs/>
          <w:spacing w:val="2"/>
          <w:sz w:val="24"/>
        </w:rPr>
        <w:t xml:space="preserve"> </w:t>
      </w:r>
      <w:r w:rsidRPr="007F2C48">
        <w:rPr>
          <w:bCs/>
          <w:sz w:val="24"/>
        </w:rPr>
        <w:t>DOS</w:t>
      </w:r>
      <w:r w:rsidRPr="007F2C48">
        <w:rPr>
          <w:bCs/>
          <w:spacing w:val="1"/>
          <w:sz w:val="24"/>
        </w:rPr>
        <w:t xml:space="preserve"> </w:t>
      </w:r>
      <w:r w:rsidRPr="007F2C48">
        <w:rPr>
          <w:bCs/>
          <w:spacing w:val="-1"/>
          <w:sz w:val="24"/>
        </w:rPr>
        <w:t>AGENTES</w:t>
      </w:r>
      <w:r w:rsidRPr="007F2C48">
        <w:rPr>
          <w:bCs/>
          <w:spacing w:val="2"/>
          <w:sz w:val="24"/>
        </w:rPr>
        <w:t xml:space="preserve"> </w:t>
      </w:r>
      <w:r w:rsidRPr="007F2C48">
        <w:rPr>
          <w:bCs/>
          <w:sz w:val="24"/>
        </w:rPr>
        <w:t>DE</w:t>
      </w:r>
      <w:r w:rsidRPr="007F2C48">
        <w:rPr>
          <w:bCs/>
          <w:spacing w:val="1"/>
          <w:sz w:val="24"/>
        </w:rPr>
        <w:t xml:space="preserve"> </w:t>
      </w:r>
      <w:r w:rsidRPr="007F2C48">
        <w:rPr>
          <w:bCs/>
          <w:spacing w:val="-1"/>
          <w:sz w:val="24"/>
        </w:rPr>
        <w:t>COMBATE</w:t>
      </w:r>
      <w:r w:rsidRPr="007F2C48">
        <w:rPr>
          <w:bCs/>
          <w:sz w:val="24"/>
        </w:rPr>
        <w:t xml:space="preserve"> A</w:t>
      </w:r>
      <w:r w:rsidRPr="007F2C48">
        <w:rPr>
          <w:bCs/>
          <w:spacing w:val="49"/>
          <w:w w:val="99"/>
          <w:sz w:val="24"/>
        </w:rPr>
        <w:t xml:space="preserve"> </w:t>
      </w:r>
      <w:r w:rsidRPr="007F2C48">
        <w:rPr>
          <w:bCs/>
          <w:spacing w:val="-1"/>
          <w:sz w:val="24"/>
        </w:rPr>
        <w:t>ENDEMIAS</w:t>
      </w:r>
      <w:r w:rsidRPr="007F2C48">
        <w:rPr>
          <w:bCs/>
          <w:spacing w:val="1"/>
          <w:sz w:val="24"/>
        </w:rPr>
        <w:t xml:space="preserve"> </w:t>
      </w:r>
      <w:r w:rsidRPr="007F2C48">
        <w:rPr>
          <w:bCs/>
          <w:sz w:val="24"/>
        </w:rPr>
        <w:t>DE</w:t>
      </w:r>
      <w:r w:rsidRPr="007F2C48">
        <w:rPr>
          <w:bCs/>
          <w:spacing w:val="1"/>
          <w:sz w:val="24"/>
        </w:rPr>
        <w:t xml:space="preserve"> </w:t>
      </w:r>
      <w:r w:rsidRPr="007F2C48">
        <w:rPr>
          <w:bCs/>
          <w:sz w:val="24"/>
        </w:rPr>
        <w:t>ACORDO</w:t>
      </w:r>
      <w:r w:rsidRPr="007F2C48">
        <w:rPr>
          <w:bCs/>
          <w:spacing w:val="2"/>
          <w:sz w:val="24"/>
        </w:rPr>
        <w:t xml:space="preserve"> </w:t>
      </w:r>
      <w:r w:rsidRPr="007F2C48">
        <w:rPr>
          <w:bCs/>
          <w:sz w:val="24"/>
        </w:rPr>
        <w:t>COM</w:t>
      </w:r>
      <w:r w:rsidRPr="007F2C48">
        <w:rPr>
          <w:bCs/>
          <w:spacing w:val="2"/>
          <w:sz w:val="24"/>
        </w:rPr>
        <w:t xml:space="preserve"> </w:t>
      </w:r>
      <w:r w:rsidRPr="007F2C48">
        <w:rPr>
          <w:bCs/>
          <w:sz w:val="24"/>
        </w:rPr>
        <w:t>AS</w:t>
      </w:r>
      <w:r w:rsidRPr="007F2C48">
        <w:rPr>
          <w:bCs/>
          <w:spacing w:val="3"/>
          <w:sz w:val="24"/>
        </w:rPr>
        <w:t xml:space="preserve"> </w:t>
      </w:r>
      <w:r w:rsidRPr="007F2C48">
        <w:rPr>
          <w:bCs/>
          <w:sz w:val="24"/>
        </w:rPr>
        <w:t>LEIS</w:t>
      </w:r>
      <w:r w:rsidRPr="007F2C48">
        <w:rPr>
          <w:bCs/>
          <w:spacing w:val="2"/>
          <w:sz w:val="24"/>
        </w:rPr>
        <w:t xml:space="preserve"> </w:t>
      </w:r>
      <w:r w:rsidRPr="007F2C48">
        <w:rPr>
          <w:bCs/>
          <w:spacing w:val="-1"/>
          <w:sz w:val="24"/>
        </w:rPr>
        <w:t>FEDERAIS</w:t>
      </w:r>
      <w:r w:rsidRPr="007F2C48">
        <w:rPr>
          <w:bCs/>
          <w:spacing w:val="2"/>
          <w:sz w:val="24"/>
        </w:rPr>
        <w:t xml:space="preserve"> </w:t>
      </w:r>
      <w:r w:rsidRPr="007F2C48">
        <w:rPr>
          <w:bCs/>
          <w:sz w:val="24"/>
        </w:rPr>
        <w:t>Nº</w:t>
      </w:r>
      <w:r w:rsidRPr="007F2C48">
        <w:rPr>
          <w:bCs/>
          <w:spacing w:val="1"/>
          <w:sz w:val="24"/>
        </w:rPr>
        <w:t xml:space="preserve"> </w:t>
      </w:r>
      <w:r w:rsidRPr="007F2C48">
        <w:rPr>
          <w:bCs/>
          <w:sz w:val="24"/>
        </w:rPr>
        <w:t>13.708/2018</w:t>
      </w:r>
      <w:r w:rsidRPr="007F2C48">
        <w:rPr>
          <w:bCs/>
          <w:spacing w:val="28"/>
          <w:w w:val="99"/>
          <w:sz w:val="24"/>
        </w:rPr>
        <w:t xml:space="preserve"> </w:t>
      </w:r>
      <w:r w:rsidRPr="007F2C48">
        <w:rPr>
          <w:bCs/>
          <w:sz w:val="24"/>
        </w:rPr>
        <w:t>e</w:t>
      </w:r>
      <w:r w:rsidRPr="007F2C48">
        <w:rPr>
          <w:bCs/>
          <w:spacing w:val="-11"/>
          <w:sz w:val="24"/>
        </w:rPr>
        <w:t xml:space="preserve"> </w:t>
      </w:r>
      <w:r w:rsidRPr="007F2C48">
        <w:rPr>
          <w:bCs/>
          <w:sz w:val="24"/>
        </w:rPr>
        <w:t>Nº</w:t>
      </w:r>
      <w:r w:rsidRPr="007F2C48">
        <w:rPr>
          <w:bCs/>
          <w:spacing w:val="-9"/>
          <w:sz w:val="24"/>
        </w:rPr>
        <w:t xml:space="preserve"> </w:t>
      </w:r>
      <w:r w:rsidRPr="007F2C48">
        <w:rPr>
          <w:bCs/>
          <w:sz w:val="24"/>
        </w:rPr>
        <w:t>12.994/2014</w:t>
      </w:r>
      <w:r w:rsidRPr="007F2C48">
        <w:rPr>
          <w:bCs/>
          <w:spacing w:val="-8"/>
          <w:sz w:val="24"/>
        </w:rPr>
        <w:t xml:space="preserve"> </w:t>
      </w:r>
      <w:r w:rsidRPr="007F2C48">
        <w:rPr>
          <w:bCs/>
          <w:sz w:val="24"/>
        </w:rPr>
        <w:t>E</w:t>
      </w:r>
      <w:r w:rsidRPr="007F2C48">
        <w:rPr>
          <w:bCs/>
          <w:spacing w:val="-8"/>
          <w:sz w:val="24"/>
        </w:rPr>
        <w:t xml:space="preserve"> </w:t>
      </w:r>
      <w:r w:rsidRPr="007F2C48">
        <w:rPr>
          <w:bCs/>
          <w:sz w:val="24"/>
        </w:rPr>
        <w:t>DÁ</w:t>
      </w:r>
      <w:r w:rsidRPr="007F2C48">
        <w:rPr>
          <w:bCs/>
          <w:spacing w:val="-8"/>
          <w:sz w:val="24"/>
        </w:rPr>
        <w:t xml:space="preserve"> </w:t>
      </w:r>
      <w:r w:rsidRPr="007F2C48">
        <w:rPr>
          <w:bCs/>
          <w:spacing w:val="-1"/>
          <w:sz w:val="24"/>
        </w:rPr>
        <w:t>OUTRAS</w:t>
      </w:r>
      <w:r w:rsidRPr="007F2C48">
        <w:rPr>
          <w:bCs/>
          <w:spacing w:val="-8"/>
          <w:sz w:val="24"/>
        </w:rPr>
        <w:t xml:space="preserve"> </w:t>
      </w:r>
      <w:r w:rsidRPr="007F2C48">
        <w:rPr>
          <w:bCs/>
          <w:sz w:val="24"/>
        </w:rPr>
        <w:t>PROVIDÊNCIAS.</w:t>
      </w:r>
    </w:p>
    <w:p w14:paraId="145F7496" w14:textId="77777777" w:rsidR="007F2C48" w:rsidRDefault="007F2C48" w:rsidP="007F2C48">
      <w:pPr>
        <w:spacing w:before="15" w:line="260" w:lineRule="exact"/>
        <w:rPr>
          <w:rFonts w:asciiTheme="minorHAnsi" w:eastAsiaTheme="minorHAnsi" w:hAnsiTheme="minorHAnsi" w:cstheme="minorBidi"/>
          <w:sz w:val="26"/>
          <w:szCs w:val="26"/>
        </w:rPr>
      </w:pPr>
    </w:p>
    <w:p w14:paraId="2D086680" w14:textId="77777777" w:rsidR="007F2C48" w:rsidRDefault="007F2C48" w:rsidP="007F2C48">
      <w:pPr>
        <w:ind w:right="125"/>
        <w:jc w:val="both"/>
        <w:rPr>
          <w:sz w:val="24"/>
          <w:szCs w:val="24"/>
        </w:rPr>
      </w:pPr>
      <w:r>
        <w:rPr>
          <w:b/>
          <w:sz w:val="24"/>
        </w:rPr>
        <w:t>A</w:t>
      </w:r>
      <w:r>
        <w:rPr>
          <w:b/>
          <w:spacing w:val="47"/>
          <w:sz w:val="24"/>
        </w:rPr>
        <w:t xml:space="preserve"> </w:t>
      </w:r>
      <w:r>
        <w:rPr>
          <w:b/>
          <w:spacing w:val="-1"/>
          <w:sz w:val="24"/>
        </w:rPr>
        <w:t>CÂMARA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MUNICIPAL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48"/>
          <w:sz w:val="24"/>
        </w:rPr>
        <w:t xml:space="preserve"> </w:t>
      </w:r>
      <w:r>
        <w:rPr>
          <w:b/>
          <w:spacing w:val="-1"/>
          <w:sz w:val="24"/>
        </w:rPr>
        <w:t>FAROL</w:t>
      </w:r>
      <w:r>
        <w:rPr>
          <w:b/>
          <w:spacing w:val="49"/>
          <w:sz w:val="24"/>
        </w:rPr>
        <w:t xml:space="preserve"> </w:t>
      </w:r>
      <w:r>
        <w:rPr>
          <w:b/>
          <w:spacing w:val="-1"/>
          <w:sz w:val="24"/>
        </w:rPr>
        <w:t>APROVOU,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EU,</w:t>
      </w:r>
      <w:r>
        <w:rPr>
          <w:b/>
          <w:spacing w:val="46"/>
          <w:sz w:val="24"/>
        </w:rPr>
        <w:t xml:space="preserve"> </w:t>
      </w:r>
      <w:r>
        <w:rPr>
          <w:b/>
          <w:spacing w:val="-1"/>
          <w:sz w:val="24"/>
        </w:rPr>
        <w:t>ANGELA</w:t>
      </w:r>
      <w:r>
        <w:rPr>
          <w:b/>
          <w:spacing w:val="47"/>
          <w:sz w:val="24"/>
        </w:rPr>
        <w:t xml:space="preserve"> </w:t>
      </w:r>
      <w:r>
        <w:rPr>
          <w:b/>
          <w:spacing w:val="-1"/>
          <w:sz w:val="24"/>
        </w:rPr>
        <w:t>MARIA</w:t>
      </w:r>
      <w:r>
        <w:rPr>
          <w:b/>
          <w:spacing w:val="47"/>
          <w:sz w:val="24"/>
        </w:rPr>
        <w:t xml:space="preserve"> </w:t>
      </w:r>
      <w:r>
        <w:rPr>
          <w:b/>
          <w:spacing w:val="-1"/>
          <w:sz w:val="24"/>
        </w:rPr>
        <w:t>MOREIRA</w:t>
      </w:r>
      <w:r>
        <w:rPr>
          <w:b/>
          <w:spacing w:val="50"/>
          <w:sz w:val="24"/>
        </w:rPr>
        <w:t xml:space="preserve"> </w:t>
      </w:r>
      <w:r>
        <w:rPr>
          <w:b/>
          <w:spacing w:val="-1"/>
          <w:sz w:val="24"/>
        </w:rPr>
        <w:t>KRAUS,</w:t>
      </w:r>
      <w:r>
        <w:rPr>
          <w:b/>
          <w:spacing w:val="59"/>
          <w:w w:val="99"/>
          <w:sz w:val="24"/>
        </w:rPr>
        <w:t xml:space="preserve"> </w:t>
      </w:r>
      <w:r>
        <w:rPr>
          <w:b/>
          <w:sz w:val="24"/>
        </w:rPr>
        <w:t>PREFEITA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MUNICIPAL,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USO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DAS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ATRIBUIÇÕES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LEGAIS,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SANCIONO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SEGUINTE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LEI:</w:t>
      </w:r>
    </w:p>
    <w:p w14:paraId="36510555" w14:textId="77777777" w:rsidR="007F2C48" w:rsidRDefault="007F2C48" w:rsidP="007F2C48">
      <w:pPr>
        <w:spacing w:before="14" w:line="260" w:lineRule="exact"/>
        <w:rPr>
          <w:rFonts w:asciiTheme="minorHAnsi" w:eastAsiaTheme="minorHAnsi" w:hAnsiTheme="minorHAnsi" w:cstheme="minorBidi"/>
          <w:sz w:val="26"/>
          <w:szCs w:val="26"/>
        </w:rPr>
      </w:pPr>
    </w:p>
    <w:p w14:paraId="5D4656A2" w14:textId="77777777" w:rsidR="007F2C48" w:rsidRPr="007F2C48" w:rsidRDefault="007F2C48" w:rsidP="007F2C48">
      <w:pPr>
        <w:pStyle w:val="Corpodetexto"/>
        <w:ind w:right="203" w:firstLine="706"/>
        <w:rPr>
          <w:b w:val="0"/>
          <w:bCs w:val="0"/>
          <w:sz w:val="24"/>
          <w:szCs w:val="24"/>
        </w:rPr>
      </w:pPr>
      <w:r w:rsidRPr="007F2C48">
        <w:rPr>
          <w:bCs w:val="0"/>
          <w:spacing w:val="-1"/>
        </w:rPr>
        <w:t>Art.</w:t>
      </w:r>
      <w:r w:rsidRPr="007F2C48">
        <w:rPr>
          <w:bCs w:val="0"/>
          <w:spacing w:val="15"/>
        </w:rPr>
        <w:t xml:space="preserve"> </w:t>
      </w:r>
      <w:r w:rsidRPr="007F2C48">
        <w:rPr>
          <w:bCs w:val="0"/>
        </w:rPr>
        <w:t>1º.</w:t>
      </w:r>
      <w:r>
        <w:rPr>
          <w:b w:val="0"/>
          <w:spacing w:val="19"/>
        </w:rPr>
        <w:t xml:space="preserve"> </w:t>
      </w:r>
      <w:r w:rsidRPr="007F2C48">
        <w:rPr>
          <w:b w:val="0"/>
          <w:bCs w:val="0"/>
          <w:spacing w:val="-1"/>
        </w:rPr>
        <w:t>Fica</w:t>
      </w:r>
      <w:r w:rsidRPr="007F2C48">
        <w:rPr>
          <w:b w:val="0"/>
          <w:bCs w:val="0"/>
          <w:spacing w:val="16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17"/>
        </w:rPr>
        <w:t xml:space="preserve"> </w:t>
      </w:r>
      <w:r w:rsidRPr="007F2C48">
        <w:rPr>
          <w:b w:val="0"/>
          <w:bCs w:val="0"/>
        </w:rPr>
        <w:t>Poder</w:t>
      </w:r>
      <w:r w:rsidRPr="007F2C48">
        <w:rPr>
          <w:b w:val="0"/>
          <w:bCs w:val="0"/>
          <w:spacing w:val="15"/>
        </w:rPr>
        <w:t xml:space="preserve"> </w:t>
      </w:r>
      <w:r w:rsidRPr="007F2C48">
        <w:rPr>
          <w:b w:val="0"/>
          <w:bCs w:val="0"/>
          <w:spacing w:val="-1"/>
        </w:rPr>
        <w:t>Executivo</w:t>
      </w:r>
      <w:r w:rsidRPr="007F2C48">
        <w:rPr>
          <w:b w:val="0"/>
          <w:bCs w:val="0"/>
          <w:spacing w:val="17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21"/>
        </w:rPr>
        <w:t xml:space="preserve"> </w:t>
      </w:r>
      <w:r w:rsidRPr="007F2C48">
        <w:rPr>
          <w:b w:val="0"/>
          <w:bCs w:val="0"/>
          <w:spacing w:val="-1"/>
        </w:rPr>
        <w:t>Farol</w:t>
      </w:r>
      <w:r w:rsidRPr="007F2C48">
        <w:rPr>
          <w:b w:val="0"/>
          <w:bCs w:val="0"/>
          <w:spacing w:val="17"/>
        </w:rPr>
        <w:t xml:space="preserve"> </w:t>
      </w:r>
      <w:r w:rsidRPr="007F2C48">
        <w:rPr>
          <w:b w:val="0"/>
          <w:bCs w:val="0"/>
        </w:rPr>
        <w:t>-</w:t>
      </w:r>
      <w:r w:rsidRPr="007F2C48">
        <w:rPr>
          <w:b w:val="0"/>
          <w:bCs w:val="0"/>
          <w:spacing w:val="15"/>
        </w:rPr>
        <w:t xml:space="preserve"> </w:t>
      </w:r>
      <w:r w:rsidRPr="007F2C48">
        <w:rPr>
          <w:b w:val="0"/>
          <w:bCs w:val="0"/>
        </w:rPr>
        <w:t>PR,</w:t>
      </w:r>
      <w:r w:rsidRPr="007F2C48">
        <w:rPr>
          <w:b w:val="0"/>
          <w:bCs w:val="0"/>
          <w:spacing w:val="17"/>
        </w:rPr>
        <w:t xml:space="preserve"> </w:t>
      </w:r>
      <w:r w:rsidRPr="007F2C48">
        <w:rPr>
          <w:b w:val="0"/>
          <w:bCs w:val="0"/>
          <w:spacing w:val="-1"/>
        </w:rPr>
        <w:t>autorizado</w:t>
      </w:r>
      <w:r w:rsidRPr="007F2C48">
        <w:rPr>
          <w:b w:val="0"/>
          <w:bCs w:val="0"/>
          <w:spacing w:val="17"/>
        </w:rPr>
        <w:t xml:space="preserve"> </w:t>
      </w:r>
      <w:r w:rsidRPr="007F2C48">
        <w:rPr>
          <w:b w:val="0"/>
          <w:bCs w:val="0"/>
        </w:rPr>
        <w:t>a</w:t>
      </w:r>
      <w:r w:rsidRPr="007F2C48">
        <w:rPr>
          <w:b w:val="0"/>
          <w:bCs w:val="0"/>
          <w:spacing w:val="34"/>
        </w:rPr>
        <w:t xml:space="preserve"> </w:t>
      </w:r>
      <w:r w:rsidRPr="007F2C48">
        <w:rPr>
          <w:b w:val="0"/>
          <w:bCs w:val="0"/>
          <w:spacing w:val="-1"/>
        </w:rPr>
        <w:t>aplicar</w:t>
      </w:r>
      <w:r w:rsidRPr="007F2C48">
        <w:rPr>
          <w:b w:val="0"/>
          <w:bCs w:val="0"/>
          <w:spacing w:val="16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17"/>
        </w:rPr>
        <w:t xml:space="preserve"> </w:t>
      </w:r>
      <w:r w:rsidRPr="007F2C48">
        <w:rPr>
          <w:b w:val="0"/>
          <w:bCs w:val="0"/>
        </w:rPr>
        <w:t>piso</w:t>
      </w:r>
      <w:r w:rsidRPr="007F2C48">
        <w:rPr>
          <w:b w:val="0"/>
          <w:bCs w:val="0"/>
          <w:spacing w:val="17"/>
        </w:rPr>
        <w:t xml:space="preserve"> </w:t>
      </w:r>
      <w:r w:rsidRPr="007F2C48">
        <w:rPr>
          <w:b w:val="0"/>
          <w:bCs w:val="0"/>
          <w:spacing w:val="-1"/>
        </w:rPr>
        <w:t>salarial</w:t>
      </w:r>
      <w:r w:rsidRPr="007F2C48">
        <w:rPr>
          <w:b w:val="0"/>
          <w:bCs w:val="0"/>
          <w:spacing w:val="17"/>
        </w:rPr>
        <w:t xml:space="preserve"> </w:t>
      </w:r>
      <w:r w:rsidRPr="007F2C48">
        <w:rPr>
          <w:b w:val="0"/>
          <w:bCs w:val="0"/>
        </w:rPr>
        <w:t>profissional</w:t>
      </w:r>
      <w:r w:rsidRPr="007F2C48">
        <w:rPr>
          <w:b w:val="0"/>
          <w:bCs w:val="0"/>
          <w:spacing w:val="16"/>
        </w:rPr>
        <w:t xml:space="preserve"> </w:t>
      </w:r>
      <w:r w:rsidRPr="007F2C48">
        <w:rPr>
          <w:b w:val="0"/>
          <w:bCs w:val="0"/>
        </w:rPr>
        <w:t>para</w:t>
      </w:r>
      <w:r w:rsidRPr="007F2C48">
        <w:rPr>
          <w:b w:val="0"/>
          <w:bCs w:val="0"/>
          <w:spacing w:val="17"/>
        </w:rPr>
        <w:t xml:space="preserve"> </w:t>
      </w:r>
      <w:r w:rsidRPr="007F2C48">
        <w:rPr>
          <w:b w:val="0"/>
          <w:bCs w:val="0"/>
          <w:spacing w:val="-1"/>
        </w:rPr>
        <w:t>as</w:t>
      </w:r>
      <w:r w:rsidRPr="007F2C48">
        <w:rPr>
          <w:b w:val="0"/>
          <w:bCs w:val="0"/>
          <w:spacing w:val="85"/>
          <w:w w:val="99"/>
        </w:rPr>
        <w:t xml:space="preserve"> </w:t>
      </w:r>
      <w:r w:rsidRPr="007F2C48">
        <w:rPr>
          <w:b w:val="0"/>
          <w:bCs w:val="0"/>
          <w:spacing w:val="-1"/>
        </w:rPr>
        <w:t>carreiras</w:t>
      </w:r>
      <w:r w:rsidRPr="007F2C48">
        <w:rPr>
          <w:b w:val="0"/>
          <w:bCs w:val="0"/>
          <w:spacing w:val="1"/>
        </w:rPr>
        <w:t xml:space="preserve"> </w:t>
      </w:r>
      <w:r w:rsidRPr="007F2C48">
        <w:rPr>
          <w:b w:val="0"/>
          <w:bCs w:val="0"/>
        </w:rPr>
        <w:t xml:space="preserve">de </w:t>
      </w:r>
      <w:r w:rsidRPr="007F2C48">
        <w:rPr>
          <w:b w:val="0"/>
          <w:bCs w:val="0"/>
          <w:spacing w:val="-1"/>
        </w:rPr>
        <w:t>Agente</w:t>
      </w:r>
      <w:r w:rsidRPr="007F2C48">
        <w:rPr>
          <w:b w:val="0"/>
          <w:bCs w:val="0"/>
          <w:spacing w:val="1"/>
        </w:rPr>
        <w:t xml:space="preserve"> </w:t>
      </w:r>
      <w:r w:rsidRPr="007F2C48">
        <w:rPr>
          <w:b w:val="0"/>
          <w:bCs w:val="0"/>
          <w:spacing w:val="-1"/>
        </w:rPr>
        <w:t xml:space="preserve">Comunitário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1"/>
        </w:rPr>
        <w:t xml:space="preserve"> </w:t>
      </w:r>
      <w:r w:rsidRPr="007F2C48">
        <w:rPr>
          <w:b w:val="0"/>
          <w:bCs w:val="0"/>
        </w:rPr>
        <w:t>Saúde e</w:t>
      </w:r>
      <w:r w:rsidRPr="007F2C48">
        <w:rPr>
          <w:b w:val="0"/>
          <w:bCs w:val="0"/>
          <w:spacing w:val="-2"/>
        </w:rPr>
        <w:t xml:space="preserve"> </w:t>
      </w:r>
      <w:r w:rsidRPr="007F2C48">
        <w:rPr>
          <w:b w:val="0"/>
          <w:bCs w:val="0"/>
        </w:rPr>
        <w:t>de Agente</w:t>
      </w:r>
      <w:r w:rsidRPr="007F2C48">
        <w:rPr>
          <w:b w:val="0"/>
          <w:bCs w:val="0"/>
          <w:spacing w:val="-2"/>
        </w:rPr>
        <w:t xml:space="preserve"> </w:t>
      </w:r>
      <w:r w:rsidRPr="007F2C48">
        <w:rPr>
          <w:b w:val="0"/>
          <w:bCs w:val="0"/>
        </w:rPr>
        <w:t xml:space="preserve">de Combate </w:t>
      </w:r>
      <w:r w:rsidRPr="007F2C48">
        <w:rPr>
          <w:b w:val="0"/>
          <w:bCs w:val="0"/>
          <w:spacing w:val="-1"/>
        </w:rPr>
        <w:t>às</w:t>
      </w:r>
      <w:r w:rsidRPr="007F2C48">
        <w:rPr>
          <w:b w:val="0"/>
          <w:bCs w:val="0"/>
        </w:rPr>
        <w:t xml:space="preserve"> </w:t>
      </w:r>
      <w:r w:rsidRPr="007F2C48">
        <w:rPr>
          <w:b w:val="0"/>
          <w:bCs w:val="0"/>
          <w:spacing w:val="-1"/>
        </w:rPr>
        <w:t xml:space="preserve">Endemias </w:t>
      </w:r>
      <w:r w:rsidRPr="007F2C48">
        <w:rPr>
          <w:b w:val="0"/>
          <w:bCs w:val="0"/>
        </w:rPr>
        <w:t>para a</w:t>
      </w:r>
      <w:r w:rsidRPr="007F2C48">
        <w:rPr>
          <w:b w:val="0"/>
          <w:bCs w:val="0"/>
          <w:spacing w:val="-2"/>
        </w:rPr>
        <w:t xml:space="preserve"> </w:t>
      </w:r>
      <w:r w:rsidRPr="007F2C48">
        <w:rPr>
          <w:b w:val="0"/>
          <w:bCs w:val="0"/>
        </w:rPr>
        <w:t>jornada</w:t>
      </w:r>
      <w:r w:rsidRPr="007F2C48">
        <w:rPr>
          <w:b w:val="0"/>
          <w:bCs w:val="0"/>
          <w:spacing w:val="-2"/>
        </w:rPr>
        <w:t xml:space="preserve"> </w:t>
      </w:r>
      <w:r w:rsidRPr="007F2C48">
        <w:rPr>
          <w:b w:val="0"/>
          <w:bCs w:val="0"/>
          <w:spacing w:val="1"/>
        </w:rPr>
        <w:t>de</w:t>
      </w:r>
      <w:r w:rsidRPr="007F2C48">
        <w:rPr>
          <w:b w:val="0"/>
          <w:bCs w:val="0"/>
        </w:rPr>
        <w:t xml:space="preserve"> 40 </w:t>
      </w:r>
      <w:r w:rsidRPr="007F2C48">
        <w:rPr>
          <w:b w:val="0"/>
          <w:bCs w:val="0"/>
          <w:spacing w:val="-1"/>
        </w:rPr>
        <w:t>(quarenta)</w:t>
      </w:r>
      <w:r w:rsidRPr="007F2C48">
        <w:rPr>
          <w:b w:val="0"/>
          <w:bCs w:val="0"/>
          <w:spacing w:val="71"/>
          <w:w w:val="99"/>
        </w:rPr>
        <w:t xml:space="preserve"> </w:t>
      </w:r>
      <w:r w:rsidRPr="007F2C48">
        <w:rPr>
          <w:b w:val="0"/>
          <w:bCs w:val="0"/>
          <w:spacing w:val="-1"/>
        </w:rPr>
        <w:t>horas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  <w:spacing w:val="-1"/>
        </w:rPr>
        <w:t>semanais,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</w:rPr>
        <w:t>no</w:t>
      </w:r>
      <w:r w:rsidRPr="007F2C48">
        <w:rPr>
          <w:b w:val="0"/>
          <w:bCs w:val="0"/>
          <w:spacing w:val="4"/>
        </w:rPr>
        <w:t xml:space="preserve"> </w:t>
      </w:r>
      <w:r w:rsidRPr="007F2C48">
        <w:rPr>
          <w:b w:val="0"/>
          <w:bCs w:val="0"/>
          <w:spacing w:val="-1"/>
        </w:rPr>
        <w:t>valor</w:t>
      </w:r>
      <w:r w:rsidRPr="007F2C48">
        <w:rPr>
          <w:b w:val="0"/>
          <w:bCs w:val="0"/>
          <w:spacing w:val="5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</w:rPr>
        <w:t>R$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</w:rPr>
        <w:t>R$</w:t>
      </w:r>
      <w:r w:rsidRPr="007F2C48">
        <w:rPr>
          <w:b w:val="0"/>
          <w:bCs w:val="0"/>
          <w:spacing w:val="4"/>
        </w:rPr>
        <w:t xml:space="preserve"> </w:t>
      </w:r>
      <w:r w:rsidRPr="007F2C48">
        <w:rPr>
          <w:b w:val="0"/>
          <w:bCs w:val="0"/>
        </w:rPr>
        <w:t>1.550,00 (mil</w:t>
      </w:r>
      <w:r w:rsidRPr="007F2C48">
        <w:rPr>
          <w:b w:val="0"/>
          <w:bCs w:val="0"/>
          <w:spacing w:val="2"/>
        </w:rPr>
        <w:t xml:space="preserve"> </w:t>
      </w:r>
      <w:r w:rsidRPr="007F2C48">
        <w:rPr>
          <w:b w:val="0"/>
          <w:bCs w:val="0"/>
        </w:rPr>
        <w:t>quinhentos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</w:rPr>
        <w:t>e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  <w:spacing w:val="-1"/>
        </w:rPr>
        <w:t>cinquenta</w:t>
      </w:r>
      <w:r w:rsidRPr="007F2C48">
        <w:rPr>
          <w:b w:val="0"/>
          <w:bCs w:val="0"/>
          <w:spacing w:val="2"/>
        </w:rPr>
        <w:t xml:space="preserve"> </w:t>
      </w:r>
      <w:r w:rsidRPr="007F2C48">
        <w:rPr>
          <w:b w:val="0"/>
          <w:bCs w:val="0"/>
          <w:spacing w:val="-1"/>
        </w:rPr>
        <w:t>reais)</w:t>
      </w:r>
      <w:r w:rsidRPr="007F2C48">
        <w:rPr>
          <w:b w:val="0"/>
          <w:bCs w:val="0"/>
          <w:spacing w:val="4"/>
        </w:rPr>
        <w:t xml:space="preserve"> </w:t>
      </w:r>
      <w:r w:rsidRPr="007F2C48">
        <w:rPr>
          <w:b w:val="0"/>
          <w:bCs w:val="0"/>
          <w:spacing w:val="-1"/>
        </w:rPr>
        <w:t>mensais,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  <w:spacing w:val="-1"/>
        </w:rPr>
        <w:t>conforme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  <w:spacing w:val="-1"/>
        </w:rPr>
        <w:t>definidos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  <w:spacing w:val="-1"/>
        </w:rPr>
        <w:t>Lei</w:t>
      </w:r>
      <w:r w:rsidRPr="007F2C48">
        <w:rPr>
          <w:b w:val="0"/>
          <w:bCs w:val="0"/>
          <w:spacing w:val="97"/>
          <w:w w:val="99"/>
        </w:rPr>
        <w:t xml:space="preserve"> </w:t>
      </w:r>
      <w:r w:rsidRPr="007F2C48">
        <w:rPr>
          <w:b w:val="0"/>
          <w:bCs w:val="0"/>
          <w:spacing w:val="-1"/>
        </w:rPr>
        <w:t>Federal</w:t>
      </w:r>
      <w:r w:rsidRPr="007F2C48">
        <w:rPr>
          <w:b w:val="0"/>
          <w:bCs w:val="0"/>
          <w:spacing w:val="-12"/>
        </w:rPr>
        <w:t xml:space="preserve"> </w:t>
      </w:r>
      <w:r w:rsidRPr="007F2C48">
        <w:rPr>
          <w:b w:val="0"/>
          <w:bCs w:val="0"/>
        </w:rPr>
        <w:t>nº</w:t>
      </w:r>
      <w:r w:rsidRPr="007F2C48">
        <w:rPr>
          <w:b w:val="0"/>
          <w:bCs w:val="0"/>
          <w:spacing w:val="-12"/>
        </w:rPr>
        <w:t xml:space="preserve"> </w:t>
      </w:r>
      <w:r w:rsidRPr="007F2C48">
        <w:rPr>
          <w:b w:val="0"/>
          <w:bCs w:val="0"/>
        </w:rPr>
        <w:t>13.708/2018.</w:t>
      </w:r>
    </w:p>
    <w:p w14:paraId="6E766D00" w14:textId="77777777" w:rsidR="007F2C48" w:rsidRPr="007F2C48" w:rsidRDefault="007F2C48" w:rsidP="007F2C48">
      <w:pPr>
        <w:spacing w:before="14" w:line="260" w:lineRule="exact"/>
        <w:jc w:val="both"/>
        <w:rPr>
          <w:b/>
          <w:sz w:val="26"/>
          <w:szCs w:val="26"/>
        </w:rPr>
      </w:pPr>
    </w:p>
    <w:p w14:paraId="50408545" w14:textId="77777777" w:rsidR="007F2C48" w:rsidRPr="007F2C48" w:rsidRDefault="007F2C48" w:rsidP="007F2C48">
      <w:pPr>
        <w:pStyle w:val="Corpodetexto"/>
        <w:ind w:right="202" w:firstLine="706"/>
        <w:rPr>
          <w:b w:val="0"/>
          <w:bCs w:val="0"/>
          <w:sz w:val="24"/>
          <w:szCs w:val="24"/>
        </w:rPr>
      </w:pPr>
      <w:r w:rsidRPr="007F2C48">
        <w:rPr>
          <w:bCs w:val="0"/>
          <w:spacing w:val="-1"/>
        </w:rPr>
        <w:t>Art.</w:t>
      </w:r>
      <w:r w:rsidRPr="007F2C48">
        <w:rPr>
          <w:bCs w:val="0"/>
          <w:spacing w:val="15"/>
        </w:rPr>
        <w:t xml:space="preserve"> </w:t>
      </w:r>
      <w:r w:rsidRPr="007F2C48">
        <w:rPr>
          <w:bCs w:val="0"/>
        </w:rPr>
        <w:t>2º.</w:t>
      </w:r>
      <w:r>
        <w:rPr>
          <w:b w:val="0"/>
          <w:spacing w:val="18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15"/>
        </w:rPr>
        <w:t xml:space="preserve"> </w:t>
      </w:r>
      <w:r w:rsidRPr="007F2C48">
        <w:rPr>
          <w:b w:val="0"/>
          <w:bCs w:val="0"/>
          <w:spacing w:val="-1"/>
        </w:rPr>
        <w:t>valor</w:t>
      </w:r>
      <w:r w:rsidRPr="007F2C48">
        <w:rPr>
          <w:b w:val="0"/>
          <w:bCs w:val="0"/>
          <w:spacing w:val="18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15"/>
        </w:rPr>
        <w:t xml:space="preserve"> </w:t>
      </w:r>
      <w:r w:rsidRPr="007F2C48">
        <w:rPr>
          <w:b w:val="0"/>
          <w:bCs w:val="0"/>
        </w:rPr>
        <w:t>R$</w:t>
      </w:r>
      <w:r w:rsidRPr="007F2C48">
        <w:rPr>
          <w:b w:val="0"/>
          <w:bCs w:val="0"/>
          <w:spacing w:val="18"/>
        </w:rPr>
        <w:t xml:space="preserve"> </w:t>
      </w:r>
      <w:r w:rsidRPr="007F2C48">
        <w:rPr>
          <w:b w:val="0"/>
          <w:bCs w:val="0"/>
        </w:rPr>
        <w:t>1.550,00</w:t>
      </w:r>
      <w:r w:rsidRPr="007F2C48">
        <w:rPr>
          <w:b w:val="0"/>
          <w:bCs w:val="0"/>
          <w:spacing w:val="16"/>
        </w:rPr>
        <w:t xml:space="preserve"> </w:t>
      </w:r>
      <w:r w:rsidRPr="007F2C48">
        <w:rPr>
          <w:b w:val="0"/>
          <w:bCs w:val="0"/>
        </w:rPr>
        <w:t>(mil</w:t>
      </w:r>
      <w:r w:rsidRPr="007F2C48">
        <w:rPr>
          <w:b w:val="0"/>
          <w:bCs w:val="0"/>
          <w:spacing w:val="17"/>
        </w:rPr>
        <w:t xml:space="preserve"> </w:t>
      </w:r>
      <w:r w:rsidRPr="007F2C48">
        <w:rPr>
          <w:b w:val="0"/>
          <w:bCs w:val="0"/>
        </w:rPr>
        <w:t>quinhentos</w:t>
      </w:r>
      <w:r w:rsidRPr="007F2C48">
        <w:rPr>
          <w:b w:val="0"/>
          <w:bCs w:val="0"/>
          <w:spacing w:val="18"/>
        </w:rPr>
        <w:t xml:space="preserve"> </w:t>
      </w:r>
      <w:r w:rsidRPr="007F2C48">
        <w:rPr>
          <w:b w:val="0"/>
          <w:bCs w:val="0"/>
        </w:rPr>
        <w:t>e</w:t>
      </w:r>
      <w:r w:rsidRPr="007F2C48">
        <w:rPr>
          <w:b w:val="0"/>
          <w:bCs w:val="0"/>
          <w:spacing w:val="16"/>
        </w:rPr>
        <w:t xml:space="preserve"> </w:t>
      </w:r>
      <w:r w:rsidRPr="007F2C48">
        <w:rPr>
          <w:b w:val="0"/>
          <w:bCs w:val="0"/>
        </w:rPr>
        <w:t>cinquenta</w:t>
      </w:r>
      <w:r w:rsidRPr="007F2C48">
        <w:rPr>
          <w:b w:val="0"/>
          <w:bCs w:val="0"/>
          <w:spacing w:val="15"/>
        </w:rPr>
        <w:t xml:space="preserve"> </w:t>
      </w:r>
      <w:r w:rsidRPr="007F2C48">
        <w:rPr>
          <w:b w:val="0"/>
          <w:bCs w:val="0"/>
          <w:spacing w:val="-1"/>
        </w:rPr>
        <w:t>reais),</w:t>
      </w:r>
      <w:r w:rsidRPr="007F2C48">
        <w:rPr>
          <w:b w:val="0"/>
          <w:bCs w:val="0"/>
          <w:spacing w:val="16"/>
        </w:rPr>
        <w:t xml:space="preserve"> </w:t>
      </w:r>
      <w:r w:rsidRPr="007F2C48">
        <w:rPr>
          <w:b w:val="0"/>
          <w:bCs w:val="0"/>
        </w:rPr>
        <w:t>mensais</w:t>
      </w:r>
      <w:r w:rsidRPr="007F2C48">
        <w:rPr>
          <w:b w:val="0"/>
          <w:bCs w:val="0"/>
          <w:spacing w:val="16"/>
        </w:rPr>
        <w:t xml:space="preserve"> </w:t>
      </w:r>
      <w:r w:rsidRPr="007F2C48">
        <w:rPr>
          <w:b w:val="0"/>
          <w:bCs w:val="0"/>
        </w:rPr>
        <w:t>que</w:t>
      </w:r>
      <w:r w:rsidRPr="007F2C48">
        <w:rPr>
          <w:b w:val="0"/>
          <w:bCs w:val="0"/>
          <w:spacing w:val="15"/>
        </w:rPr>
        <w:t xml:space="preserve"> </w:t>
      </w:r>
      <w:r w:rsidRPr="007F2C48">
        <w:rPr>
          <w:b w:val="0"/>
          <w:bCs w:val="0"/>
        </w:rPr>
        <w:t>trata</w:t>
      </w:r>
      <w:r w:rsidRPr="007F2C48">
        <w:rPr>
          <w:b w:val="0"/>
          <w:bCs w:val="0"/>
          <w:spacing w:val="16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16"/>
        </w:rPr>
        <w:t xml:space="preserve"> </w:t>
      </w:r>
      <w:r w:rsidRPr="007F2C48">
        <w:rPr>
          <w:b w:val="0"/>
          <w:bCs w:val="0"/>
        </w:rPr>
        <w:t>artigo</w:t>
      </w:r>
      <w:r w:rsidRPr="007F2C48">
        <w:rPr>
          <w:b w:val="0"/>
          <w:bCs w:val="0"/>
          <w:spacing w:val="16"/>
        </w:rPr>
        <w:t xml:space="preserve"> </w:t>
      </w:r>
      <w:r w:rsidRPr="007F2C48">
        <w:rPr>
          <w:b w:val="0"/>
          <w:bCs w:val="0"/>
          <w:spacing w:val="-1"/>
        </w:rPr>
        <w:t>anterior,</w:t>
      </w:r>
      <w:r w:rsidRPr="007F2C48">
        <w:rPr>
          <w:b w:val="0"/>
          <w:bCs w:val="0"/>
          <w:spacing w:val="45"/>
          <w:w w:val="99"/>
        </w:rPr>
        <w:t xml:space="preserve"> </w:t>
      </w:r>
      <w:r w:rsidRPr="007F2C48">
        <w:rPr>
          <w:b w:val="0"/>
          <w:bCs w:val="0"/>
          <w:spacing w:val="-1"/>
        </w:rPr>
        <w:t>observará</w:t>
      </w:r>
      <w:r w:rsidRPr="007F2C48">
        <w:rPr>
          <w:b w:val="0"/>
          <w:bCs w:val="0"/>
          <w:spacing w:val="-14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-12"/>
        </w:rPr>
        <w:t xml:space="preserve"> </w:t>
      </w:r>
      <w:r w:rsidRPr="007F2C48">
        <w:rPr>
          <w:b w:val="0"/>
          <w:bCs w:val="0"/>
          <w:spacing w:val="-1"/>
        </w:rPr>
        <w:t>seguinte</w:t>
      </w:r>
      <w:r w:rsidRPr="007F2C48">
        <w:rPr>
          <w:b w:val="0"/>
          <w:bCs w:val="0"/>
          <w:spacing w:val="-13"/>
        </w:rPr>
        <w:t xml:space="preserve"> </w:t>
      </w:r>
      <w:r w:rsidRPr="007F2C48">
        <w:rPr>
          <w:b w:val="0"/>
          <w:bCs w:val="0"/>
        </w:rPr>
        <w:t>escalonamento:</w:t>
      </w:r>
    </w:p>
    <w:p w14:paraId="56459409" w14:textId="77777777" w:rsidR="007F2C48" w:rsidRPr="007F2C48" w:rsidRDefault="007F2C48" w:rsidP="007F2C48">
      <w:pPr>
        <w:spacing w:before="14" w:line="260" w:lineRule="exact"/>
        <w:jc w:val="both"/>
        <w:rPr>
          <w:sz w:val="26"/>
          <w:szCs w:val="26"/>
        </w:rPr>
      </w:pPr>
    </w:p>
    <w:p w14:paraId="464D13A8" w14:textId="77777777" w:rsidR="007F2C48" w:rsidRPr="007F2C48" w:rsidRDefault="007F2C48" w:rsidP="007F2C48">
      <w:pPr>
        <w:pStyle w:val="Corpodetexto"/>
        <w:spacing w:line="477" w:lineRule="auto"/>
        <w:ind w:left="850" w:right="3236"/>
        <w:rPr>
          <w:b w:val="0"/>
          <w:bCs w:val="0"/>
          <w:sz w:val="24"/>
          <w:szCs w:val="24"/>
        </w:rPr>
      </w:pPr>
      <w:r w:rsidRPr="007F2C48">
        <w:rPr>
          <w:b w:val="0"/>
          <w:bCs w:val="0"/>
        </w:rPr>
        <w:t>I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-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R$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1.250,00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(mil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duzentos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e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-1"/>
        </w:rPr>
        <w:t>cinquenta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-1"/>
        </w:rPr>
        <w:t>reais)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em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1º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janeiro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2019;</w:t>
      </w:r>
      <w:r w:rsidRPr="007F2C48">
        <w:rPr>
          <w:b w:val="0"/>
          <w:bCs w:val="0"/>
          <w:spacing w:val="43"/>
          <w:w w:val="99"/>
        </w:rPr>
        <w:t xml:space="preserve"> </w:t>
      </w:r>
      <w:r w:rsidRPr="007F2C48">
        <w:rPr>
          <w:b w:val="0"/>
          <w:bCs w:val="0"/>
          <w:spacing w:val="-1"/>
        </w:rPr>
        <w:t>II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-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R$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1.400,00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(mil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e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quatrocentos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reais)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em</w:t>
      </w:r>
      <w:r w:rsidRPr="007F2C48">
        <w:rPr>
          <w:b w:val="0"/>
          <w:bCs w:val="0"/>
          <w:spacing w:val="-4"/>
        </w:rPr>
        <w:t xml:space="preserve"> </w:t>
      </w:r>
      <w:r w:rsidRPr="007F2C48">
        <w:rPr>
          <w:b w:val="0"/>
          <w:bCs w:val="0"/>
        </w:rPr>
        <w:t>1º</w:t>
      </w:r>
      <w:r w:rsidRPr="007F2C48">
        <w:rPr>
          <w:b w:val="0"/>
          <w:bCs w:val="0"/>
          <w:spacing w:val="-3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-1"/>
        </w:rPr>
        <w:t>janeiro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2020;</w:t>
      </w:r>
    </w:p>
    <w:p w14:paraId="15F7ED93" w14:textId="77777777" w:rsidR="007F2C48" w:rsidRPr="007F2C48" w:rsidRDefault="007F2C48" w:rsidP="007F2C48">
      <w:pPr>
        <w:pStyle w:val="Corpodetexto"/>
        <w:spacing w:before="9"/>
        <w:ind w:left="850"/>
        <w:rPr>
          <w:b w:val="0"/>
          <w:bCs w:val="0"/>
        </w:rPr>
      </w:pPr>
      <w:r w:rsidRPr="007F2C48">
        <w:rPr>
          <w:b w:val="0"/>
          <w:bCs w:val="0"/>
          <w:spacing w:val="-1"/>
        </w:rPr>
        <w:t>III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-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R$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1.550,00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(mil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quinhentos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e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-1"/>
        </w:rPr>
        <w:t>cinquenta</w:t>
      </w:r>
      <w:r w:rsidRPr="007F2C48">
        <w:rPr>
          <w:b w:val="0"/>
          <w:bCs w:val="0"/>
          <w:spacing w:val="-3"/>
        </w:rPr>
        <w:t xml:space="preserve"> </w:t>
      </w:r>
      <w:r w:rsidRPr="007F2C48">
        <w:rPr>
          <w:b w:val="0"/>
          <w:bCs w:val="0"/>
          <w:spacing w:val="-1"/>
        </w:rPr>
        <w:t>reais)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-1"/>
        </w:rPr>
        <w:t>em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1º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janeiro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-7"/>
        </w:rPr>
        <w:t xml:space="preserve"> </w:t>
      </w:r>
      <w:r w:rsidRPr="007F2C48">
        <w:rPr>
          <w:b w:val="0"/>
          <w:bCs w:val="0"/>
        </w:rPr>
        <w:t>2021.</w:t>
      </w:r>
    </w:p>
    <w:p w14:paraId="6361D633" w14:textId="77777777" w:rsidR="007F2C48" w:rsidRDefault="007F2C48" w:rsidP="007F2C48">
      <w:pPr>
        <w:spacing w:before="14" w:line="260" w:lineRule="exact"/>
        <w:jc w:val="both"/>
        <w:rPr>
          <w:sz w:val="26"/>
          <w:szCs w:val="26"/>
        </w:rPr>
      </w:pPr>
    </w:p>
    <w:p w14:paraId="3B634C67" w14:textId="77777777" w:rsidR="007F2C48" w:rsidRPr="007F2C48" w:rsidRDefault="007F2C48" w:rsidP="007F2C48">
      <w:pPr>
        <w:pStyle w:val="Corpodetexto"/>
        <w:ind w:right="207" w:firstLine="706"/>
        <w:rPr>
          <w:b w:val="0"/>
          <w:bCs w:val="0"/>
          <w:sz w:val="24"/>
          <w:szCs w:val="24"/>
        </w:rPr>
      </w:pPr>
      <w:r w:rsidRPr="007F2C48">
        <w:rPr>
          <w:bCs w:val="0"/>
          <w:spacing w:val="-1"/>
        </w:rPr>
        <w:t xml:space="preserve">Art. </w:t>
      </w:r>
      <w:r w:rsidRPr="007F2C48">
        <w:rPr>
          <w:bCs w:val="0"/>
        </w:rPr>
        <w:t>3º</w:t>
      </w:r>
      <w:r>
        <w:rPr>
          <w:b w:val="0"/>
        </w:rPr>
        <w:t>.</w:t>
      </w:r>
      <w:r>
        <w:rPr>
          <w:b w:val="0"/>
          <w:spacing w:val="3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-1"/>
        </w:rPr>
        <w:t xml:space="preserve"> </w:t>
      </w:r>
      <w:r w:rsidRPr="007F2C48">
        <w:rPr>
          <w:b w:val="0"/>
          <w:bCs w:val="0"/>
        </w:rPr>
        <w:t>piso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  <w:spacing w:val="-1"/>
        </w:rPr>
        <w:t>salarial</w:t>
      </w:r>
      <w:r w:rsidRPr="007F2C48">
        <w:rPr>
          <w:b w:val="0"/>
          <w:bCs w:val="0"/>
          <w:spacing w:val="2"/>
        </w:rPr>
        <w:t xml:space="preserve"> </w:t>
      </w:r>
      <w:r w:rsidRPr="007F2C48">
        <w:rPr>
          <w:b w:val="0"/>
          <w:bCs w:val="0"/>
          <w:spacing w:val="1"/>
        </w:rPr>
        <w:t>de</w:t>
      </w:r>
      <w:r w:rsidRPr="007F2C48">
        <w:rPr>
          <w:b w:val="0"/>
          <w:bCs w:val="0"/>
          <w:spacing w:val="-1"/>
        </w:rPr>
        <w:t xml:space="preserve"> </w:t>
      </w:r>
      <w:r w:rsidRPr="007F2C48">
        <w:rPr>
          <w:b w:val="0"/>
          <w:bCs w:val="0"/>
        </w:rPr>
        <w:t>que</w:t>
      </w:r>
      <w:r w:rsidRPr="007F2C48">
        <w:rPr>
          <w:b w:val="0"/>
          <w:bCs w:val="0"/>
          <w:spacing w:val="1"/>
        </w:rPr>
        <w:t xml:space="preserve"> </w:t>
      </w:r>
      <w:r w:rsidRPr="007F2C48">
        <w:rPr>
          <w:b w:val="0"/>
          <w:bCs w:val="0"/>
          <w:spacing w:val="-1"/>
        </w:rPr>
        <w:t>trata</w:t>
      </w:r>
      <w:r w:rsidRPr="007F2C48">
        <w:rPr>
          <w:b w:val="0"/>
          <w:bCs w:val="0"/>
          <w:spacing w:val="2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2"/>
        </w:rPr>
        <w:t xml:space="preserve"> </w:t>
      </w:r>
      <w:r w:rsidRPr="007F2C48">
        <w:rPr>
          <w:b w:val="0"/>
          <w:bCs w:val="0"/>
          <w:spacing w:val="-1"/>
        </w:rPr>
        <w:t>art.</w:t>
      </w:r>
      <w:r w:rsidRPr="007F2C48">
        <w:rPr>
          <w:b w:val="0"/>
          <w:bCs w:val="0"/>
        </w:rPr>
        <w:t xml:space="preserve"> 1º</w:t>
      </w:r>
      <w:r w:rsidRPr="007F2C48">
        <w:rPr>
          <w:b w:val="0"/>
          <w:bCs w:val="0"/>
          <w:spacing w:val="1"/>
        </w:rPr>
        <w:t xml:space="preserve"> </w:t>
      </w:r>
      <w:r w:rsidRPr="007F2C48">
        <w:rPr>
          <w:b w:val="0"/>
          <w:bCs w:val="0"/>
        </w:rPr>
        <w:t xml:space="preserve">será </w:t>
      </w:r>
      <w:r w:rsidRPr="007F2C48">
        <w:rPr>
          <w:b w:val="0"/>
          <w:bCs w:val="0"/>
          <w:spacing w:val="-1"/>
        </w:rPr>
        <w:t>reajustado,</w:t>
      </w:r>
      <w:r w:rsidRPr="007F2C48">
        <w:rPr>
          <w:b w:val="0"/>
          <w:bCs w:val="0"/>
        </w:rPr>
        <w:t xml:space="preserve"> </w:t>
      </w:r>
      <w:r w:rsidRPr="007F2C48">
        <w:rPr>
          <w:b w:val="0"/>
          <w:bCs w:val="0"/>
          <w:spacing w:val="-1"/>
        </w:rPr>
        <w:t>anualmente,</w:t>
      </w:r>
      <w:r w:rsidRPr="007F2C48">
        <w:rPr>
          <w:b w:val="0"/>
          <w:bCs w:val="0"/>
          <w:spacing w:val="2"/>
        </w:rPr>
        <w:t xml:space="preserve"> </w:t>
      </w:r>
      <w:r w:rsidRPr="007F2C48">
        <w:rPr>
          <w:b w:val="0"/>
          <w:bCs w:val="0"/>
        </w:rPr>
        <w:t>em 1º de</w:t>
      </w:r>
      <w:r w:rsidRPr="007F2C48">
        <w:rPr>
          <w:b w:val="0"/>
          <w:bCs w:val="0"/>
          <w:spacing w:val="-1"/>
        </w:rPr>
        <w:t xml:space="preserve"> </w:t>
      </w:r>
      <w:r w:rsidRPr="007F2C48">
        <w:rPr>
          <w:b w:val="0"/>
          <w:bCs w:val="0"/>
        </w:rPr>
        <w:t>janeiro,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</w:rPr>
        <w:t>a</w:t>
      </w:r>
      <w:r w:rsidRPr="007F2C48">
        <w:rPr>
          <w:b w:val="0"/>
          <w:bCs w:val="0"/>
          <w:spacing w:val="-1"/>
        </w:rPr>
        <w:t xml:space="preserve"> </w:t>
      </w:r>
      <w:r w:rsidRPr="007F2C48">
        <w:rPr>
          <w:b w:val="0"/>
          <w:bCs w:val="0"/>
        </w:rPr>
        <w:t>partir</w:t>
      </w:r>
      <w:r w:rsidRPr="007F2C48">
        <w:rPr>
          <w:b w:val="0"/>
          <w:bCs w:val="0"/>
          <w:spacing w:val="2"/>
        </w:rPr>
        <w:t xml:space="preserve"> </w:t>
      </w:r>
      <w:r w:rsidRPr="007F2C48">
        <w:rPr>
          <w:b w:val="0"/>
          <w:bCs w:val="0"/>
        </w:rPr>
        <w:t xml:space="preserve">do </w:t>
      </w:r>
      <w:r w:rsidRPr="007F2C48">
        <w:rPr>
          <w:b w:val="0"/>
          <w:bCs w:val="0"/>
          <w:spacing w:val="-1"/>
        </w:rPr>
        <w:t>ano</w:t>
      </w:r>
      <w:r w:rsidRPr="007F2C48">
        <w:rPr>
          <w:b w:val="0"/>
          <w:bCs w:val="0"/>
          <w:spacing w:val="77"/>
          <w:w w:val="99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-8"/>
        </w:rPr>
        <w:t xml:space="preserve"> </w:t>
      </w:r>
      <w:r w:rsidRPr="007F2C48">
        <w:rPr>
          <w:b w:val="0"/>
          <w:bCs w:val="0"/>
        </w:rPr>
        <w:t>2022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-7"/>
        </w:rPr>
        <w:t xml:space="preserve"> </w:t>
      </w:r>
      <w:r w:rsidRPr="007F2C48">
        <w:rPr>
          <w:b w:val="0"/>
          <w:bCs w:val="0"/>
        </w:rPr>
        <w:t>acordo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-1"/>
        </w:rPr>
        <w:t>com</w:t>
      </w:r>
      <w:r w:rsidRPr="007F2C48">
        <w:rPr>
          <w:b w:val="0"/>
          <w:bCs w:val="0"/>
          <w:spacing w:val="-7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-3"/>
        </w:rPr>
        <w:t xml:space="preserve"> </w:t>
      </w:r>
      <w:r w:rsidRPr="007F2C48">
        <w:rPr>
          <w:b w:val="0"/>
          <w:bCs w:val="0"/>
          <w:spacing w:val="-1"/>
        </w:rPr>
        <w:t>índice</w:t>
      </w:r>
      <w:r w:rsidRPr="007F2C48">
        <w:rPr>
          <w:b w:val="0"/>
          <w:bCs w:val="0"/>
          <w:spacing w:val="-7"/>
        </w:rPr>
        <w:t xml:space="preserve"> </w:t>
      </w:r>
      <w:r w:rsidRPr="007F2C48">
        <w:rPr>
          <w:b w:val="0"/>
          <w:bCs w:val="0"/>
          <w:spacing w:val="-1"/>
        </w:rPr>
        <w:t>oficial</w:t>
      </w:r>
      <w:r w:rsidRPr="007F2C48">
        <w:rPr>
          <w:b w:val="0"/>
          <w:bCs w:val="0"/>
          <w:spacing w:val="-7"/>
        </w:rPr>
        <w:t xml:space="preserve"> </w:t>
      </w:r>
      <w:r w:rsidRPr="007F2C48">
        <w:rPr>
          <w:b w:val="0"/>
          <w:bCs w:val="0"/>
          <w:spacing w:val="-1"/>
        </w:rPr>
        <w:t>adotado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para</w:t>
      </w:r>
      <w:r w:rsidRPr="007F2C48">
        <w:rPr>
          <w:b w:val="0"/>
          <w:bCs w:val="0"/>
          <w:spacing w:val="-7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-1"/>
        </w:rPr>
        <w:t>regime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estatutário.</w:t>
      </w:r>
    </w:p>
    <w:p w14:paraId="6B76D824" w14:textId="77777777" w:rsidR="007F2C48" w:rsidRPr="007F2C48" w:rsidRDefault="007F2C48" w:rsidP="007F2C48">
      <w:pPr>
        <w:spacing w:before="14" w:line="260" w:lineRule="exact"/>
        <w:jc w:val="both"/>
        <w:rPr>
          <w:sz w:val="26"/>
          <w:szCs w:val="26"/>
        </w:rPr>
      </w:pPr>
    </w:p>
    <w:p w14:paraId="494EDD48" w14:textId="77777777" w:rsidR="007F2C48" w:rsidRPr="007F2C48" w:rsidRDefault="007F2C48" w:rsidP="007F2C48">
      <w:pPr>
        <w:pStyle w:val="Corpodetexto"/>
        <w:ind w:right="202" w:firstLine="706"/>
        <w:rPr>
          <w:b w:val="0"/>
          <w:bCs w:val="0"/>
          <w:sz w:val="24"/>
          <w:szCs w:val="24"/>
        </w:rPr>
      </w:pPr>
      <w:r w:rsidRPr="007F2C48">
        <w:rPr>
          <w:bCs w:val="0"/>
          <w:spacing w:val="-1"/>
        </w:rPr>
        <w:t>Art.</w:t>
      </w:r>
      <w:r w:rsidRPr="007F2C48">
        <w:rPr>
          <w:bCs w:val="0"/>
          <w:spacing w:val="-6"/>
        </w:rPr>
        <w:t xml:space="preserve"> </w:t>
      </w:r>
      <w:r w:rsidRPr="007F2C48">
        <w:rPr>
          <w:bCs w:val="0"/>
        </w:rPr>
        <w:t>4º.</w:t>
      </w:r>
      <w:r>
        <w:rPr>
          <w:b w:val="0"/>
          <w:spacing w:val="-3"/>
        </w:rPr>
        <w:t xml:space="preserve"> </w:t>
      </w:r>
      <w:r w:rsidRPr="007F2C48">
        <w:rPr>
          <w:b w:val="0"/>
          <w:bCs w:val="0"/>
          <w:spacing w:val="-1"/>
        </w:rPr>
        <w:t>Fica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-1"/>
        </w:rPr>
        <w:t>Poder</w:t>
      </w:r>
      <w:r w:rsidRPr="007F2C48">
        <w:rPr>
          <w:b w:val="0"/>
          <w:bCs w:val="0"/>
          <w:spacing w:val="-3"/>
        </w:rPr>
        <w:t xml:space="preserve"> </w:t>
      </w:r>
      <w:r w:rsidRPr="007F2C48">
        <w:rPr>
          <w:b w:val="0"/>
          <w:bCs w:val="0"/>
        </w:rPr>
        <w:t>Executivo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-1"/>
        </w:rPr>
        <w:t>autorizado</w:t>
      </w:r>
      <w:r w:rsidRPr="007F2C48">
        <w:rPr>
          <w:b w:val="0"/>
          <w:bCs w:val="0"/>
          <w:spacing w:val="-3"/>
        </w:rPr>
        <w:t xml:space="preserve"> </w:t>
      </w:r>
      <w:r w:rsidRPr="007F2C48">
        <w:rPr>
          <w:b w:val="0"/>
          <w:bCs w:val="0"/>
        </w:rPr>
        <w:t>a</w:t>
      </w:r>
      <w:r w:rsidRPr="007F2C48">
        <w:rPr>
          <w:b w:val="0"/>
          <w:bCs w:val="0"/>
          <w:spacing w:val="-7"/>
        </w:rPr>
        <w:t xml:space="preserve"> </w:t>
      </w:r>
      <w:r w:rsidRPr="007F2C48">
        <w:rPr>
          <w:b w:val="0"/>
          <w:bCs w:val="0"/>
        </w:rPr>
        <w:t>pagar</w:t>
      </w:r>
      <w:r w:rsidRPr="007F2C48">
        <w:rPr>
          <w:b w:val="0"/>
          <w:bCs w:val="0"/>
          <w:spacing w:val="-4"/>
        </w:rPr>
        <w:t xml:space="preserve"> </w:t>
      </w:r>
      <w:r w:rsidRPr="007F2C48">
        <w:rPr>
          <w:b w:val="0"/>
          <w:bCs w:val="0"/>
        </w:rPr>
        <w:t>os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valores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-1"/>
        </w:rPr>
        <w:t>salariais</w:t>
      </w:r>
      <w:r w:rsidRPr="007F2C48">
        <w:rPr>
          <w:b w:val="0"/>
          <w:bCs w:val="0"/>
          <w:spacing w:val="-2"/>
        </w:rPr>
        <w:t xml:space="preserve"> </w:t>
      </w:r>
      <w:r w:rsidRPr="007F2C48">
        <w:rPr>
          <w:b w:val="0"/>
          <w:bCs w:val="0"/>
          <w:spacing w:val="-1"/>
        </w:rPr>
        <w:t>retroativos,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a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partir</w:t>
      </w:r>
      <w:r w:rsidRPr="007F2C48">
        <w:rPr>
          <w:b w:val="0"/>
          <w:bCs w:val="0"/>
          <w:spacing w:val="-4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1º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1"/>
        </w:rPr>
        <w:t>de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janeiro</w:t>
      </w:r>
      <w:r w:rsidRPr="007F2C48">
        <w:rPr>
          <w:b w:val="0"/>
          <w:bCs w:val="0"/>
          <w:spacing w:val="87"/>
          <w:w w:val="99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-10"/>
        </w:rPr>
        <w:t xml:space="preserve"> </w:t>
      </w:r>
      <w:r w:rsidRPr="007F2C48">
        <w:rPr>
          <w:b w:val="0"/>
          <w:bCs w:val="0"/>
        </w:rPr>
        <w:t>2020.</w:t>
      </w:r>
    </w:p>
    <w:p w14:paraId="718BE4E6" w14:textId="77777777" w:rsidR="007F2C48" w:rsidRPr="007F2C48" w:rsidRDefault="007F2C48" w:rsidP="007F2C48">
      <w:pPr>
        <w:spacing w:before="14" w:line="260" w:lineRule="exact"/>
        <w:jc w:val="both"/>
        <w:rPr>
          <w:sz w:val="26"/>
          <w:szCs w:val="26"/>
        </w:rPr>
      </w:pPr>
    </w:p>
    <w:p w14:paraId="1ED95247" w14:textId="77777777" w:rsidR="007F2C48" w:rsidRPr="007F2C48" w:rsidRDefault="007F2C48" w:rsidP="007F2C48">
      <w:pPr>
        <w:pStyle w:val="Corpodetexto"/>
        <w:ind w:left="850"/>
        <w:rPr>
          <w:b w:val="0"/>
          <w:sz w:val="24"/>
          <w:szCs w:val="24"/>
        </w:rPr>
      </w:pPr>
      <w:r w:rsidRPr="007F2C48">
        <w:rPr>
          <w:bCs w:val="0"/>
          <w:spacing w:val="-1"/>
        </w:rPr>
        <w:t>Art.</w:t>
      </w:r>
      <w:r w:rsidRPr="007F2C48">
        <w:rPr>
          <w:bCs w:val="0"/>
          <w:spacing w:val="-7"/>
        </w:rPr>
        <w:t xml:space="preserve"> </w:t>
      </w:r>
      <w:r w:rsidRPr="007F2C48">
        <w:rPr>
          <w:bCs w:val="0"/>
        </w:rPr>
        <w:t>5º.</w:t>
      </w:r>
      <w:r w:rsidRPr="007F2C48">
        <w:rPr>
          <w:b w:val="0"/>
          <w:spacing w:val="-6"/>
        </w:rPr>
        <w:t xml:space="preserve"> </w:t>
      </w:r>
      <w:r w:rsidRPr="007F2C48">
        <w:rPr>
          <w:b w:val="0"/>
          <w:spacing w:val="-1"/>
        </w:rPr>
        <w:t>Ficam</w:t>
      </w:r>
      <w:r w:rsidRPr="007F2C48">
        <w:rPr>
          <w:b w:val="0"/>
          <w:spacing w:val="-6"/>
        </w:rPr>
        <w:t xml:space="preserve"> </w:t>
      </w:r>
      <w:r w:rsidRPr="007F2C48">
        <w:rPr>
          <w:b w:val="0"/>
        </w:rPr>
        <w:t>convalidados</w:t>
      </w:r>
      <w:r w:rsidRPr="007F2C48">
        <w:rPr>
          <w:b w:val="0"/>
          <w:spacing w:val="-7"/>
        </w:rPr>
        <w:t xml:space="preserve"> </w:t>
      </w:r>
      <w:r w:rsidRPr="007F2C48">
        <w:rPr>
          <w:b w:val="0"/>
        </w:rPr>
        <w:t>todos</w:t>
      </w:r>
      <w:r w:rsidRPr="007F2C48">
        <w:rPr>
          <w:b w:val="0"/>
          <w:spacing w:val="-7"/>
        </w:rPr>
        <w:t xml:space="preserve"> </w:t>
      </w:r>
      <w:r w:rsidRPr="007F2C48">
        <w:rPr>
          <w:b w:val="0"/>
        </w:rPr>
        <w:t>os</w:t>
      </w:r>
      <w:r w:rsidRPr="007F2C48">
        <w:rPr>
          <w:b w:val="0"/>
          <w:spacing w:val="-7"/>
        </w:rPr>
        <w:t xml:space="preserve"> </w:t>
      </w:r>
      <w:r w:rsidRPr="007F2C48">
        <w:rPr>
          <w:b w:val="0"/>
        </w:rPr>
        <w:t>atos</w:t>
      </w:r>
      <w:r w:rsidRPr="007F2C48">
        <w:rPr>
          <w:b w:val="0"/>
          <w:spacing w:val="-7"/>
        </w:rPr>
        <w:t xml:space="preserve"> </w:t>
      </w:r>
      <w:r w:rsidRPr="007F2C48">
        <w:rPr>
          <w:b w:val="0"/>
          <w:spacing w:val="-1"/>
        </w:rPr>
        <w:t>praticados</w:t>
      </w:r>
      <w:r w:rsidRPr="007F2C48">
        <w:rPr>
          <w:b w:val="0"/>
          <w:spacing w:val="-7"/>
        </w:rPr>
        <w:t xml:space="preserve"> </w:t>
      </w:r>
      <w:r w:rsidRPr="007F2C48">
        <w:rPr>
          <w:b w:val="0"/>
          <w:spacing w:val="-1"/>
        </w:rPr>
        <w:t>anterior</w:t>
      </w:r>
      <w:r w:rsidRPr="007F2C48">
        <w:rPr>
          <w:b w:val="0"/>
          <w:spacing w:val="-7"/>
        </w:rPr>
        <w:t xml:space="preserve"> </w:t>
      </w:r>
      <w:r w:rsidRPr="007F2C48">
        <w:rPr>
          <w:b w:val="0"/>
        </w:rPr>
        <w:t>a</w:t>
      </w:r>
      <w:r w:rsidRPr="007F2C48">
        <w:rPr>
          <w:b w:val="0"/>
          <w:spacing w:val="-8"/>
        </w:rPr>
        <w:t xml:space="preserve"> </w:t>
      </w:r>
      <w:r w:rsidRPr="007F2C48">
        <w:rPr>
          <w:b w:val="0"/>
        </w:rPr>
        <w:t>vigência</w:t>
      </w:r>
      <w:r w:rsidRPr="007F2C48">
        <w:rPr>
          <w:b w:val="0"/>
          <w:spacing w:val="-7"/>
        </w:rPr>
        <w:t xml:space="preserve"> </w:t>
      </w:r>
      <w:r w:rsidRPr="007F2C48">
        <w:rPr>
          <w:b w:val="0"/>
        </w:rPr>
        <w:t>desta</w:t>
      </w:r>
      <w:r w:rsidRPr="007F2C48">
        <w:rPr>
          <w:b w:val="0"/>
          <w:spacing w:val="-7"/>
        </w:rPr>
        <w:t xml:space="preserve"> </w:t>
      </w:r>
      <w:r w:rsidRPr="007F2C48">
        <w:rPr>
          <w:b w:val="0"/>
          <w:spacing w:val="-1"/>
        </w:rPr>
        <w:t>lei.</w:t>
      </w:r>
    </w:p>
    <w:p w14:paraId="1236380D" w14:textId="77777777" w:rsidR="007F2C48" w:rsidRPr="007F2C48" w:rsidRDefault="007F2C48" w:rsidP="007F2C48">
      <w:pPr>
        <w:spacing w:before="15" w:line="260" w:lineRule="exact"/>
        <w:jc w:val="both"/>
        <w:rPr>
          <w:bCs/>
          <w:sz w:val="26"/>
          <w:szCs w:val="26"/>
        </w:rPr>
      </w:pPr>
    </w:p>
    <w:p w14:paraId="4510FE6C" w14:textId="77777777" w:rsidR="007F2C48" w:rsidRPr="007F2C48" w:rsidRDefault="007F2C48" w:rsidP="007F2C48">
      <w:pPr>
        <w:pStyle w:val="Corpodetexto"/>
        <w:spacing w:line="276" w:lineRule="exact"/>
        <w:ind w:left="850"/>
        <w:rPr>
          <w:b w:val="0"/>
          <w:bCs w:val="0"/>
          <w:sz w:val="24"/>
          <w:szCs w:val="24"/>
        </w:rPr>
      </w:pPr>
      <w:r w:rsidRPr="007F2C48">
        <w:rPr>
          <w:rFonts w:cs="Times New Roman"/>
          <w:spacing w:val="-1"/>
        </w:rPr>
        <w:t>Art.</w:t>
      </w:r>
      <w:r w:rsidRPr="007F2C48">
        <w:rPr>
          <w:rFonts w:cs="Times New Roman"/>
          <w:spacing w:val="-6"/>
        </w:rPr>
        <w:t xml:space="preserve"> </w:t>
      </w:r>
      <w:r w:rsidRPr="007F2C48">
        <w:rPr>
          <w:rFonts w:cs="Times New Roman"/>
          <w:spacing w:val="-1"/>
        </w:rPr>
        <w:t>6º</w:t>
      </w:r>
      <w:r>
        <w:rPr>
          <w:spacing w:val="-1"/>
        </w:rPr>
        <w:t>.</w:t>
      </w:r>
      <w:r>
        <w:rPr>
          <w:spacing w:val="-6"/>
        </w:rPr>
        <w:t xml:space="preserve"> </w:t>
      </w:r>
      <w:r w:rsidRPr="007F2C48">
        <w:rPr>
          <w:b w:val="0"/>
          <w:bCs w:val="0"/>
        </w:rPr>
        <w:t>Nos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termos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do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§5º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do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  <w:spacing w:val="-1"/>
        </w:rPr>
        <w:t>art.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198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da</w:t>
      </w:r>
      <w:r w:rsidRPr="007F2C48">
        <w:rPr>
          <w:b w:val="0"/>
          <w:bCs w:val="0"/>
          <w:spacing w:val="-7"/>
        </w:rPr>
        <w:t xml:space="preserve"> </w:t>
      </w:r>
      <w:r w:rsidRPr="007F2C48">
        <w:rPr>
          <w:b w:val="0"/>
          <w:bCs w:val="0"/>
          <w:spacing w:val="-1"/>
        </w:rPr>
        <w:t>Constituição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Federal,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compete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à</w:t>
      </w:r>
      <w:r w:rsidRPr="007F2C48">
        <w:rPr>
          <w:b w:val="0"/>
          <w:bCs w:val="0"/>
          <w:spacing w:val="-4"/>
        </w:rPr>
        <w:t xml:space="preserve"> </w:t>
      </w:r>
      <w:r w:rsidRPr="007F2C48">
        <w:rPr>
          <w:b w:val="0"/>
          <w:bCs w:val="0"/>
          <w:spacing w:val="-1"/>
        </w:rPr>
        <w:t>União</w:t>
      </w:r>
    </w:p>
    <w:p w14:paraId="37FD5BD0" w14:textId="77777777" w:rsidR="007F2C48" w:rsidRPr="007F2C48" w:rsidRDefault="007F2C48" w:rsidP="007F2C48">
      <w:pPr>
        <w:pStyle w:val="Corpodetexto"/>
        <w:ind w:right="125"/>
        <w:rPr>
          <w:b w:val="0"/>
          <w:bCs w:val="0"/>
        </w:rPr>
      </w:pPr>
      <w:r w:rsidRPr="007F2C48">
        <w:rPr>
          <w:b w:val="0"/>
          <w:bCs w:val="0"/>
          <w:spacing w:val="-1"/>
        </w:rPr>
        <w:t>prestar</w:t>
      </w:r>
      <w:r w:rsidRPr="007F2C48">
        <w:rPr>
          <w:b w:val="0"/>
          <w:bCs w:val="0"/>
          <w:spacing w:val="-12"/>
        </w:rPr>
        <w:t xml:space="preserve"> </w:t>
      </w:r>
      <w:r w:rsidRPr="007F2C48">
        <w:rPr>
          <w:b w:val="0"/>
          <w:bCs w:val="0"/>
          <w:spacing w:val="-1"/>
        </w:rPr>
        <w:t>assistência</w:t>
      </w:r>
      <w:r w:rsidRPr="007F2C48">
        <w:rPr>
          <w:b w:val="0"/>
          <w:bCs w:val="0"/>
          <w:spacing w:val="-11"/>
        </w:rPr>
        <w:t xml:space="preserve"> </w:t>
      </w:r>
      <w:r w:rsidRPr="007F2C48">
        <w:rPr>
          <w:b w:val="0"/>
          <w:bCs w:val="0"/>
          <w:spacing w:val="-1"/>
        </w:rPr>
        <w:t>financeira</w:t>
      </w:r>
      <w:r w:rsidRPr="007F2C48">
        <w:rPr>
          <w:b w:val="0"/>
          <w:bCs w:val="0"/>
          <w:spacing w:val="-11"/>
        </w:rPr>
        <w:t xml:space="preserve"> </w:t>
      </w:r>
      <w:r w:rsidRPr="007F2C48">
        <w:rPr>
          <w:b w:val="0"/>
          <w:bCs w:val="0"/>
          <w:spacing w:val="-1"/>
        </w:rPr>
        <w:t>complementar</w:t>
      </w:r>
      <w:r w:rsidRPr="007F2C48">
        <w:rPr>
          <w:b w:val="0"/>
          <w:bCs w:val="0"/>
          <w:spacing w:val="-11"/>
        </w:rPr>
        <w:t xml:space="preserve"> </w:t>
      </w:r>
      <w:r w:rsidRPr="007F2C48">
        <w:rPr>
          <w:b w:val="0"/>
          <w:bCs w:val="0"/>
          <w:spacing w:val="-1"/>
        </w:rPr>
        <w:t>aos</w:t>
      </w:r>
      <w:r w:rsidRPr="007F2C48">
        <w:rPr>
          <w:b w:val="0"/>
          <w:bCs w:val="0"/>
          <w:spacing w:val="-10"/>
        </w:rPr>
        <w:t xml:space="preserve"> </w:t>
      </w:r>
      <w:r w:rsidRPr="007F2C48">
        <w:rPr>
          <w:b w:val="0"/>
          <w:bCs w:val="0"/>
        </w:rPr>
        <w:t>Estados,</w:t>
      </w:r>
      <w:r w:rsidRPr="007F2C48">
        <w:rPr>
          <w:b w:val="0"/>
          <w:bCs w:val="0"/>
          <w:spacing w:val="-11"/>
        </w:rPr>
        <w:t xml:space="preserve"> </w:t>
      </w:r>
      <w:r w:rsidRPr="007F2C48">
        <w:rPr>
          <w:b w:val="0"/>
          <w:bCs w:val="0"/>
          <w:spacing w:val="-1"/>
        </w:rPr>
        <w:t>ao</w:t>
      </w:r>
      <w:r w:rsidRPr="007F2C48">
        <w:rPr>
          <w:b w:val="0"/>
          <w:bCs w:val="0"/>
          <w:spacing w:val="-10"/>
        </w:rPr>
        <w:t xml:space="preserve"> </w:t>
      </w:r>
      <w:r w:rsidRPr="007F2C48">
        <w:rPr>
          <w:b w:val="0"/>
          <w:bCs w:val="0"/>
        </w:rPr>
        <w:t>Distrito</w:t>
      </w:r>
      <w:r w:rsidRPr="007F2C48">
        <w:rPr>
          <w:b w:val="0"/>
          <w:bCs w:val="0"/>
          <w:spacing w:val="-10"/>
        </w:rPr>
        <w:t xml:space="preserve"> </w:t>
      </w:r>
      <w:r w:rsidRPr="007F2C48">
        <w:rPr>
          <w:b w:val="0"/>
          <w:bCs w:val="0"/>
          <w:spacing w:val="-1"/>
        </w:rPr>
        <w:t>Federal</w:t>
      </w:r>
      <w:r w:rsidRPr="007F2C48">
        <w:rPr>
          <w:b w:val="0"/>
          <w:bCs w:val="0"/>
          <w:spacing w:val="-10"/>
        </w:rPr>
        <w:t xml:space="preserve"> </w:t>
      </w:r>
      <w:r w:rsidRPr="007F2C48">
        <w:rPr>
          <w:b w:val="0"/>
          <w:bCs w:val="0"/>
        </w:rPr>
        <w:t>e</w:t>
      </w:r>
      <w:r w:rsidRPr="007F2C48">
        <w:rPr>
          <w:b w:val="0"/>
          <w:bCs w:val="0"/>
          <w:spacing w:val="-11"/>
        </w:rPr>
        <w:t xml:space="preserve"> </w:t>
      </w:r>
      <w:r w:rsidRPr="007F2C48">
        <w:rPr>
          <w:b w:val="0"/>
          <w:bCs w:val="0"/>
          <w:spacing w:val="-1"/>
        </w:rPr>
        <w:t>ao</w:t>
      </w:r>
      <w:r w:rsidRPr="007F2C48">
        <w:rPr>
          <w:b w:val="0"/>
          <w:bCs w:val="0"/>
          <w:spacing w:val="-8"/>
        </w:rPr>
        <w:t xml:space="preserve"> </w:t>
      </w:r>
      <w:r w:rsidRPr="007F2C48">
        <w:rPr>
          <w:b w:val="0"/>
          <w:bCs w:val="0"/>
          <w:spacing w:val="-1"/>
        </w:rPr>
        <w:t>Municípios,</w:t>
      </w:r>
      <w:r w:rsidRPr="007F2C48">
        <w:rPr>
          <w:b w:val="0"/>
          <w:bCs w:val="0"/>
          <w:spacing w:val="-10"/>
        </w:rPr>
        <w:t xml:space="preserve"> </w:t>
      </w:r>
      <w:r w:rsidRPr="007F2C48">
        <w:rPr>
          <w:b w:val="0"/>
          <w:bCs w:val="0"/>
          <w:spacing w:val="-1"/>
        </w:rPr>
        <w:t>para</w:t>
      </w:r>
      <w:r w:rsidRPr="007F2C48">
        <w:rPr>
          <w:b w:val="0"/>
          <w:bCs w:val="0"/>
          <w:spacing w:val="-12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-11"/>
        </w:rPr>
        <w:t xml:space="preserve"> </w:t>
      </w:r>
      <w:r w:rsidRPr="007F2C48">
        <w:rPr>
          <w:b w:val="0"/>
          <w:bCs w:val="0"/>
          <w:spacing w:val="-1"/>
        </w:rPr>
        <w:t>cumprimento</w:t>
      </w:r>
      <w:r w:rsidRPr="007F2C48">
        <w:rPr>
          <w:b w:val="0"/>
          <w:bCs w:val="0"/>
          <w:spacing w:val="127"/>
          <w:w w:val="99"/>
        </w:rPr>
        <w:t xml:space="preserve"> </w:t>
      </w:r>
      <w:r w:rsidRPr="007F2C48">
        <w:rPr>
          <w:b w:val="0"/>
          <w:bCs w:val="0"/>
        </w:rPr>
        <w:t>do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piso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salarial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que</w:t>
      </w:r>
      <w:r w:rsidRPr="007F2C48">
        <w:rPr>
          <w:b w:val="0"/>
          <w:bCs w:val="0"/>
          <w:spacing w:val="-6"/>
        </w:rPr>
        <w:t xml:space="preserve"> </w:t>
      </w:r>
      <w:r w:rsidRPr="007F2C48">
        <w:rPr>
          <w:b w:val="0"/>
          <w:bCs w:val="0"/>
        </w:rPr>
        <w:t>trata</w:t>
      </w:r>
      <w:r w:rsidRPr="007F2C48">
        <w:rPr>
          <w:b w:val="0"/>
          <w:bCs w:val="0"/>
          <w:spacing w:val="-4"/>
        </w:rPr>
        <w:t xml:space="preserve"> </w:t>
      </w:r>
      <w:r w:rsidRPr="007F2C48">
        <w:rPr>
          <w:b w:val="0"/>
          <w:bCs w:val="0"/>
        </w:rPr>
        <w:t>o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art.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1º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</w:rPr>
        <w:t>desta</w:t>
      </w:r>
      <w:r w:rsidRPr="007F2C48">
        <w:rPr>
          <w:b w:val="0"/>
          <w:bCs w:val="0"/>
          <w:spacing w:val="-5"/>
        </w:rPr>
        <w:t xml:space="preserve"> </w:t>
      </w:r>
      <w:r w:rsidRPr="007F2C48">
        <w:rPr>
          <w:b w:val="0"/>
          <w:bCs w:val="0"/>
          <w:spacing w:val="-1"/>
        </w:rPr>
        <w:t>Lei.</w:t>
      </w:r>
    </w:p>
    <w:p w14:paraId="0DB80798" w14:textId="77777777" w:rsidR="007F2C48" w:rsidRPr="007F2C48" w:rsidRDefault="007F2C48" w:rsidP="007F2C48">
      <w:pPr>
        <w:spacing w:before="14" w:line="260" w:lineRule="exact"/>
        <w:jc w:val="both"/>
        <w:rPr>
          <w:sz w:val="26"/>
          <w:szCs w:val="26"/>
        </w:rPr>
      </w:pPr>
    </w:p>
    <w:p w14:paraId="6807FB34" w14:textId="77777777" w:rsidR="007F2C48" w:rsidRPr="007F2C48" w:rsidRDefault="007F2C48" w:rsidP="007F2C48">
      <w:pPr>
        <w:pStyle w:val="Corpodetexto"/>
        <w:ind w:right="197" w:firstLine="706"/>
        <w:rPr>
          <w:b w:val="0"/>
          <w:sz w:val="24"/>
          <w:szCs w:val="24"/>
        </w:rPr>
      </w:pPr>
      <w:r w:rsidRPr="007F2C48">
        <w:rPr>
          <w:bCs w:val="0"/>
          <w:spacing w:val="-1"/>
        </w:rPr>
        <w:t>Art.</w:t>
      </w:r>
      <w:r w:rsidRPr="007F2C48">
        <w:rPr>
          <w:bCs w:val="0"/>
          <w:spacing w:val="-19"/>
        </w:rPr>
        <w:t xml:space="preserve"> </w:t>
      </w:r>
      <w:r w:rsidRPr="007F2C48">
        <w:rPr>
          <w:bCs w:val="0"/>
        </w:rPr>
        <w:t>7º</w:t>
      </w:r>
      <w:r w:rsidRPr="007F2C48">
        <w:rPr>
          <w:b w:val="0"/>
        </w:rPr>
        <w:t>.</w:t>
      </w:r>
      <w:r w:rsidRPr="007F2C48">
        <w:rPr>
          <w:b w:val="0"/>
          <w:spacing w:val="-18"/>
        </w:rPr>
        <w:t xml:space="preserve"> </w:t>
      </w:r>
      <w:r w:rsidRPr="007F2C48">
        <w:rPr>
          <w:b w:val="0"/>
        </w:rPr>
        <w:t>O</w:t>
      </w:r>
      <w:r w:rsidRPr="007F2C48">
        <w:rPr>
          <w:b w:val="0"/>
          <w:spacing w:val="-18"/>
        </w:rPr>
        <w:t xml:space="preserve"> </w:t>
      </w:r>
      <w:r w:rsidRPr="007F2C48">
        <w:rPr>
          <w:b w:val="0"/>
        </w:rPr>
        <w:t>piso</w:t>
      </w:r>
      <w:r w:rsidRPr="007F2C48">
        <w:rPr>
          <w:b w:val="0"/>
          <w:spacing w:val="-17"/>
        </w:rPr>
        <w:t xml:space="preserve"> </w:t>
      </w:r>
      <w:r w:rsidRPr="007F2C48">
        <w:rPr>
          <w:b w:val="0"/>
          <w:spacing w:val="-1"/>
        </w:rPr>
        <w:t>salarial</w:t>
      </w:r>
      <w:r w:rsidRPr="007F2C48">
        <w:rPr>
          <w:b w:val="0"/>
          <w:spacing w:val="-18"/>
        </w:rPr>
        <w:t xml:space="preserve"> </w:t>
      </w:r>
      <w:r w:rsidRPr="007F2C48">
        <w:rPr>
          <w:b w:val="0"/>
          <w:spacing w:val="-1"/>
        </w:rPr>
        <w:t>profissional</w:t>
      </w:r>
      <w:r w:rsidRPr="007F2C48">
        <w:rPr>
          <w:b w:val="0"/>
          <w:spacing w:val="-18"/>
        </w:rPr>
        <w:t xml:space="preserve"> </w:t>
      </w:r>
      <w:r w:rsidRPr="007F2C48">
        <w:rPr>
          <w:b w:val="0"/>
          <w:spacing w:val="-1"/>
        </w:rPr>
        <w:t>nacional</w:t>
      </w:r>
      <w:r w:rsidRPr="007F2C48">
        <w:rPr>
          <w:b w:val="0"/>
          <w:spacing w:val="-18"/>
        </w:rPr>
        <w:t xml:space="preserve"> </w:t>
      </w:r>
      <w:r w:rsidRPr="007F2C48">
        <w:rPr>
          <w:b w:val="0"/>
        </w:rPr>
        <w:t>dos</w:t>
      </w:r>
      <w:r w:rsidRPr="007F2C48">
        <w:rPr>
          <w:b w:val="0"/>
          <w:spacing w:val="-17"/>
        </w:rPr>
        <w:t xml:space="preserve"> </w:t>
      </w:r>
      <w:r w:rsidRPr="007F2C48">
        <w:rPr>
          <w:b w:val="0"/>
          <w:spacing w:val="-1"/>
        </w:rPr>
        <w:t>Agentes</w:t>
      </w:r>
      <w:r w:rsidRPr="007F2C48">
        <w:rPr>
          <w:b w:val="0"/>
          <w:spacing w:val="-18"/>
        </w:rPr>
        <w:t xml:space="preserve"> </w:t>
      </w:r>
      <w:r w:rsidRPr="007F2C48">
        <w:rPr>
          <w:b w:val="0"/>
        </w:rPr>
        <w:t>Comunitários</w:t>
      </w:r>
      <w:r w:rsidRPr="007F2C48">
        <w:rPr>
          <w:b w:val="0"/>
          <w:spacing w:val="-18"/>
        </w:rPr>
        <w:t xml:space="preserve"> </w:t>
      </w:r>
      <w:r w:rsidRPr="007F2C48">
        <w:rPr>
          <w:b w:val="0"/>
        </w:rPr>
        <w:t>de</w:t>
      </w:r>
      <w:r w:rsidRPr="007F2C48">
        <w:rPr>
          <w:b w:val="0"/>
          <w:spacing w:val="-19"/>
        </w:rPr>
        <w:t xml:space="preserve"> </w:t>
      </w:r>
      <w:r w:rsidRPr="007F2C48">
        <w:rPr>
          <w:b w:val="0"/>
          <w:spacing w:val="-1"/>
        </w:rPr>
        <w:t>Saúde</w:t>
      </w:r>
      <w:r w:rsidRPr="007F2C48">
        <w:rPr>
          <w:b w:val="0"/>
          <w:spacing w:val="-19"/>
        </w:rPr>
        <w:t xml:space="preserve"> </w:t>
      </w:r>
      <w:r w:rsidRPr="007F2C48">
        <w:rPr>
          <w:b w:val="0"/>
        </w:rPr>
        <w:t>e</w:t>
      </w:r>
      <w:r w:rsidRPr="007F2C48">
        <w:rPr>
          <w:b w:val="0"/>
          <w:spacing w:val="-19"/>
        </w:rPr>
        <w:t xml:space="preserve"> </w:t>
      </w:r>
      <w:r w:rsidRPr="007F2C48">
        <w:rPr>
          <w:b w:val="0"/>
        </w:rPr>
        <w:t>dos</w:t>
      </w:r>
      <w:r w:rsidRPr="007F2C48">
        <w:rPr>
          <w:b w:val="0"/>
          <w:spacing w:val="-17"/>
        </w:rPr>
        <w:t xml:space="preserve"> </w:t>
      </w:r>
      <w:r w:rsidRPr="007F2C48">
        <w:rPr>
          <w:b w:val="0"/>
          <w:spacing w:val="-1"/>
        </w:rPr>
        <w:t>Agentes</w:t>
      </w:r>
      <w:r w:rsidRPr="007F2C48">
        <w:rPr>
          <w:b w:val="0"/>
          <w:spacing w:val="-19"/>
        </w:rPr>
        <w:t xml:space="preserve"> </w:t>
      </w:r>
      <w:r w:rsidRPr="007F2C48">
        <w:rPr>
          <w:b w:val="0"/>
        </w:rPr>
        <w:t>de</w:t>
      </w:r>
      <w:r w:rsidRPr="007F2C48">
        <w:rPr>
          <w:b w:val="0"/>
          <w:spacing w:val="-19"/>
        </w:rPr>
        <w:t xml:space="preserve"> </w:t>
      </w:r>
      <w:r w:rsidRPr="007F2C48">
        <w:rPr>
          <w:b w:val="0"/>
        </w:rPr>
        <w:t>Combate</w:t>
      </w:r>
      <w:r w:rsidRPr="007F2C48">
        <w:rPr>
          <w:b w:val="0"/>
          <w:spacing w:val="71"/>
          <w:w w:val="99"/>
        </w:rPr>
        <w:t xml:space="preserve"> </w:t>
      </w:r>
      <w:r w:rsidRPr="007F2C48">
        <w:rPr>
          <w:b w:val="0"/>
          <w:spacing w:val="-1"/>
        </w:rPr>
        <w:t>às</w:t>
      </w:r>
      <w:r w:rsidRPr="007F2C48">
        <w:rPr>
          <w:b w:val="0"/>
          <w:spacing w:val="-9"/>
        </w:rPr>
        <w:t xml:space="preserve"> </w:t>
      </w:r>
      <w:r w:rsidRPr="007F2C48">
        <w:rPr>
          <w:b w:val="0"/>
          <w:spacing w:val="-1"/>
        </w:rPr>
        <w:t>Endemias</w:t>
      </w:r>
      <w:r w:rsidRPr="007F2C48">
        <w:rPr>
          <w:b w:val="0"/>
          <w:spacing w:val="-7"/>
        </w:rPr>
        <w:t xml:space="preserve"> </w:t>
      </w:r>
      <w:r w:rsidRPr="007F2C48">
        <w:rPr>
          <w:b w:val="0"/>
        </w:rPr>
        <w:t>obedecerá</w:t>
      </w:r>
      <w:r w:rsidRPr="007F2C48">
        <w:rPr>
          <w:b w:val="0"/>
          <w:spacing w:val="-9"/>
        </w:rPr>
        <w:t xml:space="preserve"> </w:t>
      </w:r>
      <w:r w:rsidRPr="007F2C48">
        <w:rPr>
          <w:b w:val="0"/>
        </w:rPr>
        <w:t>ao</w:t>
      </w:r>
      <w:r w:rsidRPr="007F2C48">
        <w:rPr>
          <w:b w:val="0"/>
          <w:spacing w:val="-8"/>
        </w:rPr>
        <w:t xml:space="preserve"> </w:t>
      </w:r>
      <w:r w:rsidRPr="007F2C48">
        <w:rPr>
          <w:b w:val="0"/>
        </w:rPr>
        <w:t>disposto</w:t>
      </w:r>
      <w:r w:rsidRPr="007F2C48">
        <w:rPr>
          <w:b w:val="0"/>
          <w:spacing w:val="-8"/>
        </w:rPr>
        <w:t xml:space="preserve"> </w:t>
      </w:r>
      <w:r w:rsidRPr="007F2C48">
        <w:rPr>
          <w:b w:val="0"/>
        </w:rPr>
        <w:t>na</w:t>
      </w:r>
      <w:r w:rsidRPr="007F2C48">
        <w:rPr>
          <w:b w:val="0"/>
          <w:spacing w:val="-8"/>
        </w:rPr>
        <w:t xml:space="preserve"> </w:t>
      </w:r>
      <w:r w:rsidRPr="007F2C48">
        <w:rPr>
          <w:b w:val="0"/>
          <w:spacing w:val="-1"/>
        </w:rPr>
        <w:t>Lei</w:t>
      </w:r>
      <w:r w:rsidRPr="007F2C48">
        <w:rPr>
          <w:b w:val="0"/>
          <w:spacing w:val="-8"/>
        </w:rPr>
        <w:t xml:space="preserve"> </w:t>
      </w:r>
      <w:r w:rsidRPr="007F2C48">
        <w:rPr>
          <w:b w:val="0"/>
        </w:rPr>
        <w:t>12.994/2014.</w:t>
      </w:r>
    </w:p>
    <w:p w14:paraId="153CE172" w14:textId="77777777" w:rsidR="007F2C48" w:rsidRPr="007F2C48" w:rsidRDefault="007F2C48" w:rsidP="007F2C48">
      <w:pPr>
        <w:spacing w:before="14" w:line="260" w:lineRule="exact"/>
        <w:jc w:val="both"/>
        <w:rPr>
          <w:bCs/>
          <w:sz w:val="26"/>
          <w:szCs w:val="26"/>
        </w:rPr>
      </w:pPr>
    </w:p>
    <w:p w14:paraId="5BA186F0" w14:textId="77777777" w:rsidR="007F2C48" w:rsidRPr="007F2C48" w:rsidRDefault="007F2C48" w:rsidP="007F2C48">
      <w:pPr>
        <w:pStyle w:val="Corpodetexto"/>
        <w:ind w:right="198" w:firstLine="706"/>
        <w:rPr>
          <w:b w:val="0"/>
          <w:bCs w:val="0"/>
          <w:sz w:val="24"/>
          <w:szCs w:val="24"/>
        </w:rPr>
      </w:pPr>
      <w:r w:rsidRPr="007F2C48">
        <w:rPr>
          <w:bCs w:val="0"/>
          <w:spacing w:val="-1"/>
        </w:rPr>
        <w:t>Art.</w:t>
      </w:r>
      <w:r w:rsidRPr="007F2C48">
        <w:rPr>
          <w:bCs w:val="0"/>
          <w:spacing w:val="2"/>
        </w:rPr>
        <w:t xml:space="preserve"> </w:t>
      </w:r>
      <w:r w:rsidRPr="007F2C48">
        <w:rPr>
          <w:bCs w:val="0"/>
        </w:rPr>
        <w:t>8º.</w:t>
      </w:r>
      <w:r>
        <w:rPr>
          <w:b w:val="0"/>
          <w:spacing w:val="6"/>
        </w:rPr>
        <w:t xml:space="preserve"> </w:t>
      </w:r>
      <w:r w:rsidRPr="007F2C48">
        <w:rPr>
          <w:b w:val="0"/>
          <w:bCs w:val="0"/>
        </w:rPr>
        <w:t>Essa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</w:rPr>
        <w:t>Lei</w:t>
      </w:r>
      <w:r w:rsidRPr="007F2C48">
        <w:rPr>
          <w:b w:val="0"/>
          <w:bCs w:val="0"/>
          <w:spacing w:val="4"/>
        </w:rPr>
        <w:t xml:space="preserve"> </w:t>
      </w:r>
      <w:r w:rsidRPr="007F2C48">
        <w:rPr>
          <w:b w:val="0"/>
          <w:bCs w:val="0"/>
          <w:spacing w:val="-1"/>
        </w:rPr>
        <w:t>entra</w:t>
      </w:r>
      <w:r w:rsidRPr="007F2C48">
        <w:rPr>
          <w:b w:val="0"/>
          <w:bCs w:val="0"/>
          <w:spacing w:val="5"/>
        </w:rPr>
        <w:t xml:space="preserve"> </w:t>
      </w:r>
      <w:r w:rsidRPr="007F2C48">
        <w:rPr>
          <w:b w:val="0"/>
          <w:bCs w:val="0"/>
        </w:rPr>
        <w:t>em</w:t>
      </w:r>
      <w:r w:rsidRPr="007F2C48">
        <w:rPr>
          <w:b w:val="0"/>
          <w:bCs w:val="0"/>
          <w:spacing w:val="4"/>
        </w:rPr>
        <w:t xml:space="preserve"> </w:t>
      </w:r>
      <w:r w:rsidRPr="007F2C48">
        <w:rPr>
          <w:b w:val="0"/>
          <w:bCs w:val="0"/>
        </w:rPr>
        <w:t>vigor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</w:rPr>
        <w:t>na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</w:rPr>
        <w:t>data</w:t>
      </w:r>
      <w:r w:rsidRPr="007F2C48">
        <w:rPr>
          <w:b w:val="0"/>
          <w:bCs w:val="0"/>
          <w:spacing w:val="3"/>
        </w:rPr>
        <w:t xml:space="preserve"> </w:t>
      </w:r>
      <w:r w:rsidRPr="007F2C48">
        <w:rPr>
          <w:b w:val="0"/>
          <w:bCs w:val="0"/>
        </w:rPr>
        <w:t>de</w:t>
      </w:r>
      <w:r w:rsidRPr="007F2C48">
        <w:rPr>
          <w:b w:val="0"/>
          <w:bCs w:val="0"/>
          <w:spacing w:val="5"/>
        </w:rPr>
        <w:t xml:space="preserve"> </w:t>
      </w:r>
      <w:r w:rsidRPr="007F2C48">
        <w:rPr>
          <w:b w:val="0"/>
          <w:bCs w:val="0"/>
        </w:rPr>
        <w:t>sua</w:t>
      </w:r>
      <w:r w:rsidRPr="007F2C48">
        <w:rPr>
          <w:b w:val="0"/>
          <w:bCs w:val="0"/>
          <w:spacing w:val="2"/>
        </w:rPr>
        <w:t xml:space="preserve"> </w:t>
      </w:r>
      <w:r w:rsidRPr="007F2C48">
        <w:rPr>
          <w:b w:val="0"/>
          <w:bCs w:val="0"/>
          <w:spacing w:val="-1"/>
        </w:rPr>
        <w:t>publicação,</w:t>
      </w:r>
      <w:r w:rsidRPr="007F2C48">
        <w:rPr>
          <w:b w:val="0"/>
          <w:bCs w:val="0"/>
          <w:spacing w:val="11"/>
        </w:rPr>
        <w:t xml:space="preserve"> </w:t>
      </w:r>
      <w:r w:rsidRPr="007F2C48">
        <w:rPr>
          <w:b w:val="0"/>
          <w:bCs w:val="0"/>
          <w:spacing w:val="-1"/>
        </w:rPr>
        <w:t>ficando</w:t>
      </w:r>
      <w:r w:rsidRPr="007F2C48">
        <w:rPr>
          <w:b w:val="0"/>
          <w:bCs w:val="0"/>
          <w:spacing w:val="6"/>
        </w:rPr>
        <w:t xml:space="preserve"> </w:t>
      </w:r>
      <w:r w:rsidRPr="007F2C48">
        <w:rPr>
          <w:b w:val="0"/>
          <w:bCs w:val="0"/>
          <w:spacing w:val="-1"/>
        </w:rPr>
        <w:t>revogas</w:t>
      </w:r>
      <w:r w:rsidRPr="007F2C48">
        <w:rPr>
          <w:b w:val="0"/>
          <w:bCs w:val="0"/>
          <w:spacing w:val="4"/>
        </w:rPr>
        <w:t xml:space="preserve"> </w:t>
      </w:r>
      <w:r w:rsidRPr="007F2C48">
        <w:rPr>
          <w:b w:val="0"/>
          <w:bCs w:val="0"/>
          <w:spacing w:val="-1"/>
        </w:rPr>
        <w:t>integralmente</w:t>
      </w:r>
      <w:r w:rsidRPr="007F2C48">
        <w:rPr>
          <w:b w:val="0"/>
          <w:bCs w:val="0"/>
          <w:spacing w:val="7"/>
        </w:rPr>
        <w:t xml:space="preserve"> </w:t>
      </w:r>
      <w:r w:rsidRPr="007F2C48">
        <w:rPr>
          <w:b w:val="0"/>
          <w:bCs w:val="0"/>
          <w:spacing w:val="-1"/>
        </w:rPr>
        <w:t>as</w:t>
      </w:r>
      <w:r w:rsidRPr="007F2C48">
        <w:rPr>
          <w:b w:val="0"/>
          <w:bCs w:val="0"/>
          <w:spacing w:val="4"/>
        </w:rPr>
        <w:t xml:space="preserve"> </w:t>
      </w:r>
      <w:r w:rsidRPr="007F2C48">
        <w:rPr>
          <w:b w:val="0"/>
          <w:bCs w:val="0"/>
        </w:rPr>
        <w:t>disposições</w:t>
      </w:r>
      <w:r w:rsidRPr="007F2C48">
        <w:rPr>
          <w:b w:val="0"/>
          <w:bCs w:val="0"/>
          <w:spacing w:val="75"/>
          <w:w w:val="99"/>
        </w:rPr>
        <w:t xml:space="preserve"> </w:t>
      </w:r>
      <w:r w:rsidRPr="007F2C48">
        <w:rPr>
          <w:b w:val="0"/>
          <w:bCs w:val="0"/>
          <w:spacing w:val="-1"/>
        </w:rPr>
        <w:t>em</w:t>
      </w:r>
      <w:r w:rsidRPr="007F2C48">
        <w:rPr>
          <w:b w:val="0"/>
          <w:bCs w:val="0"/>
          <w:spacing w:val="-14"/>
        </w:rPr>
        <w:t xml:space="preserve"> </w:t>
      </w:r>
      <w:r w:rsidRPr="007F2C48">
        <w:rPr>
          <w:b w:val="0"/>
          <w:bCs w:val="0"/>
          <w:spacing w:val="-1"/>
        </w:rPr>
        <w:t>contrário.</w:t>
      </w:r>
    </w:p>
    <w:p w14:paraId="5EC28BB0" w14:textId="5DC80B6E" w:rsidR="007F2C48" w:rsidRDefault="007F2C48" w:rsidP="007F2C48">
      <w:pPr>
        <w:pStyle w:val="Corpodetexto"/>
        <w:spacing w:line="275" w:lineRule="exact"/>
        <w:ind w:right="3608"/>
      </w:pPr>
      <w:r>
        <w:rPr>
          <w:spacing w:val="-1"/>
        </w:rPr>
        <w:t xml:space="preserve">                                                        </w:t>
      </w:r>
      <w:r>
        <w:rPr>
          <w:spacing w:val="-1"/>
        </w:rPr>
        <w:t>Farol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PR,</w:t>
      </w:r>
      <w:r>
        <w:rPr>
          <w:spacing w:val="-4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rPr>
          <w:spacing w:val="-1"/>
        </w:rPr>
        <w:t>março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2020.</w:t>
      </w:r>
    </w:p>
    <w:p w14:paraId="6875CB5B" w14:textId="77777777" w:rsidR="007F2C48" w:rsidRDefault="007F2C48" w:rsidP="007F2C48">
      <w:pPr>
        <w:spacing w:before="14" w:line="260" w:lineRule="exact"/>
        <w:jc w:val="both"/>
        <w:rPr>
          <w:sz w:val="26"/>
          <w:szCs w:val="26"/>
        </w:rPr>
      </w:pPr>
    </w:p>
    <w:p w14:paraId="5B38B940" w14:textId="77777777" w:rsidR="007F2C48" w:rsidRDefault="007F2C48" w:rsidP="007F2C48">
      <w:pPr>
        <w:jc w:val="center"/>
        <w:rPr>
          <w:b/>
          <w:bCs/>
        </w:rPr>
      </w:pPr>
    </w:p>
    <w:p w14:paraId="385E9616" w14:textId="5E6B7372" w:rsidR="00E36C1D" w:rsidRPr="007F2C48" w:rsidRDefault="007F2C48" w:rsidP="007F2C48">
      <w:pPr>
        <w:jc w:val="center"/>
        <w:rPr>
          <w:b/>
          <w:bCs/>
          <w:sz w:val="24"/>
          <w:szCs w:val="24"/>
        </w:rPr>
      </w:pPr>
      <w:r w:rsidRPr="007F2C48">
        <w:rPr>
          <w:b/>
          <w:bCs/>
          <w:sz w:val="24"/>
          <w:szCs w:val="24"/>
        </w:rPr>
        <w:t>ANGELA MARIA MOREIRA KRAUS</w:t>
      </w:r>
    </w:p>
    <w:p w14:paraId="18ED69DF" w14:textId="7AED4EA1" w:rsidR="007F2C48" w:rsidRPr="007F2C48" w:rsidRDefault="007F2C48" w:rsidP="007F2C48">
      <w:pPr>
        <w:jc w:val="center"/>
        <w:rPr>
          <w:sz w:val="24"/>
          <w:szCs w:val="24"/>
        </w:rPr>
      </w:pPr>
      <w:r w:rsidRPr="007F2C48">
        <w:rPr>
          <w:sz w:val="24"/>
          <w:szCs w:val="24"/>
        </w:rPr>
        <w:t xml:space="preserve">Prefeita Municipal </w:t>
      </w:r>
    </w:p>
    <w:sectPr w:rsidR="007F2C48" w:rsidRPr="007F2C48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B80FC" w14:textId="77777777" w:rsidR="00DB3829" w:rsidRDefault="00DB3829">
      <w:r>
        <w:separator/>
      </w:r>
    </w:p>
  </w:endnote>
  <w:endnote w:type="continuationSeparator" w:id="0">
    <w:p w14:paraId="696A2A9D" w14:textId="77777777" w:rsidR="00DB3829" w:rsidRDefault="00DB3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C4EEC2" w14:textId="77777777" w:rsidR="00DB3829" w:rsidRDefault="00DB3829">
      <w:r>
        <w:separator/>
      </w:r>
    </w:p>
  </w:footnote>
  <w:footnote w:type="continuationSeparator" w:id="0">
    <w:p w14:paraId="5FE75826" w14:textId="77777777" w:rsidR="00DB3829" w:rsidRDefault="00DB3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16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12"/>
  </w:num>
  <w:num w:numId="9">
    <w:abstractNumId w:val="18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14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3D"/>
    <w:rsid w:val="00007641"/>
    <w:rsid w:val="000101E6"/>
    <w:rsid w:val="00040DBF"/>
    <w:rsid w:val="00045AA6"/>
    <w:rsid w:val="00051409"/>
    <w:rsid w:val="00051DCD"/>
    <w:rsid w:val="00052D85"/>
    <w:rsid w:val="00057370"/>
    <w:rsid w:val="00061ED8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D465E"/>
    <w:rsid w:val="000D6B9A"/>
    <w:rsid w:val="000E1B33"/>
    <w:rsid w:val="000E4CB1"/>
    <w:rsid w:val="000E5781"/>
    <w:rsid w:val="000E5C81"/>
    <w:rsid w:val="000F44B3"/>
    <w:rsid w:val="000F452F"/>
    <w:rsid w:val="0010381C"/>
    <w:rsid w:val="00111961"/>
    <w:rsid w:val="00113C64"/>
    <w:rsid w:val="00115002"/>
    <w:rsid w:val="00134FC0"/>
    <w:rsid w:val="001421A1"/>
    <w:rsid w:val="001477DF"/>
    <w:rsid w:val="0015117B"/>
    <w:rsid w:val="00156056"/>
    <w:rsid w:val="00167BF5"/>
    <w:rsid w:val="00171500"/>
    <w:rsid w:val="001769A7"/>
    <w:rsid w:val="00177515"/>
    <w:rsid w:val="0018756F"/>
    <w:rsid w:val="001A4709"/>
    <w:rsid w:val="001B3BFC"/>
    <w:rsid w:val="001C3761"/>
    <w:rsid w:val="001D58C7"/>
    <w:rsid w:val="001E78B6"/>
    <w:rsid w:val="001F0618"/>
    <w:rsid w:val="002008FE"/>
    <w:rsid w:val="002108D2"/>
    <w:rsid w:val="002176DC"/>
    <w:rsid w:val="002255F1"/>
    <w:rsid w:val="00242D0C"/>
    <w:rsid w:val="002445DE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ABF"/>
    <w:rsid w:val="002B7B75"/>
    <w:rsid w:val="002C0C01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4541"/>
    <w:rsid w:val="0037050A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4EDD"/>
    <w:rsid w:val="003C5A6E"/>
    <w:rsid w:val="003D3D63"/>
    <w:rsid w:val="003D5128"/>
    <w:rsid w:val="003F5E94"/>
    <w:rsid w:val="00401702"/>
    <w:rsid w:val="00401B8D"/>
    <w:rsid w:val="004074E9"/>
    <w:rsid w:val="004161FE"/>
    <w:rsid w:val="004208B5"/>
    <w:rsid w:val="00426066"/>
    <w:rsid w:val="0043676A"/>
    <w:rsid w:val="004436F1"/>
    <w:rsid w:val="00450261"/>
    <w:rsid w:val="00455B71"/>
    <w:rsid w:val="00456F44"/>
    <w:rsid w:val="00462075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26BC"/>
    <w:rsid w:val="004C7ECB"/>
    <w:rsid w:val="004D10AF"/>
    <w:rsid w:val="004D1CD6"/>
    <w:rsid w:val="004D67E1"/>
    <w:rsid w:val="004D720A"/>
    <w:rsid w:val="004F3C59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813CD"/>
    <w:rsid w:val="00584490"/>
    <w:rsid w:val="005868D7"/>
    <w:rsid w:val="00590CA9"/>
    <w:rsid w:val="00590DF5"/>
    <w:rsid w:val="005A23E4"/>
    <w:rsid w:val="005A3A87"/>
    <w:rsid w:val="005B54AD"/>
    <w:rsid w:val="005E2AC2"/>
    <w:rsid w:val="005E514D"/>
    <w:rsid w:val="005E7624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401DC"/>
    <w:rsid w:val="006415A7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0AFA"/>
    <w:rsid w:val="006A173B"/>
    <w:rsid w:val="006C5DE3"/>
    <w:rsid w:val="00703468"/>
    <w:rsid w:val="00721AF2"/>
    <w:rsid w:val="00721B04"/>
    <w:rsid w:val="007337D3"/>
    <w:rsid w:val="00741D02"/>
    <w:rsid w:val="0074379C"/>
    <w:rsid w:val="00750F22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914EA"/>
    <w:rsid w:val="00793F94"/>
    <w:rsid w:val="007952D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7BA8"/>
    <w:rsid w:val="007E40E5"/>
    <w:rsid w:val="007E79FC"/>
    <w:rsid w:val="007F0188"/>
    <w:rsid w:val="007F2C48"/>
    <w:rsid w:val="00800EF3"/>
    <w:rsid w:val="00802576"/>
    <w:rsid w:val="00810BA9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85087"/>
    <w:rsid w:val="008874E3"/>
    <w:rsid w:val="00894EFD"/>
    <w:rsid w:val="00896B08"/>
    <w:rsid w:val="008A4906"/>
    <w:rsid w:val="008C313B"/>
    <w:rsid w:val="008D30B8"/>
    <w:rsid w:val="008D4279"/>
    <w:rsid w:val="008D51BC"/>
    <w:rsid w:val="008D6979"/>
    <w:rsid w:val="008E02CC"/>
    <w:rsid w:val="008E59A1"/>
    <w:rsid w:val="0090149C"/>
    <w:rsid w:val="0090169A"/>
    <w:rsid w:val="0090336D"/>
    <w:rsid w:val="00907659"/>
    <w:rsid w:val="009135FC"/>
    <w:rsid w:val="009148A4"/>
    <w:rsid w:val="00920322"/>
    <w:rsid w:val="00923D5B"/>
    <w:rsid w:val="00926056"/>
    <w:rsid w:val="009315EF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5D81"/>
    <w:rsid w:val="009A2FD6"/>
    <w:rsid w:val="009B4E93"/>
    <w:rsid w:val="009C597E"/>
    <w:rsid w:val="009C5B35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2125D"/>
    <w:rsid w:val="00A35768"/>
    <w:rsid w:val="00A40E1F"/>
    <w:rsid w:val="00A41251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92C18"/>
    <w:rsid w:val="00A93615"/>
    <w:rsid w:val="00A96BD5"/>
    <w:rsid w:val="00AA1872"/>
    <w:rsid w:val="00AA3A0E"/>
    <w:rsid w:val="00AB65F7"/>
    <w:rsid w:val="00AB72B4"/>
    <w:rsid w:val="00AC4F06"/>
    <w:rsid w:val="00AC52AE"/>
    <w:rsid w:val="00AD19E1"/>
    <w:rsid w:val="00AD3017"/>
    <w:rsid w:val="00AE3696"/>
    <w:rsid w:val="00B058A4"/>
    <w:rsid w:val="00B06E57"/>
    <w:rsid w:val="00B10AB6"/>
    <w:rsid w:val="00B11384"/>
    <w:rsid w:val="00B169F3"/>
    <w:rsid w:val="00B17C0F"/>
    <w:rsid w:val="00B23941"/>
    <w:rsid w:val="00B31C71"/>
    <w:rsid w:val="00B36E2D"/>
    <w:rsid w:val="00B44FC6"/>
    <w:rsid w:val="00B52322"/>
    <w:rsid w:val="00B6401C"/>
    <w:rsid w:val="00B6428B"/>
    <w:rsid w:val="00B74877"/>
    <w:rsid w:val="00B80114"/>
    <w:rsid w:val="00B875D1"/>
    <w:rsid w:val="00B90276"/>
    <w:rsid w:val="00BB20C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4E30"/>
    <w:rsid w:val="00C5645E"/>
    <w:rsid w:val="00C659B7"/>
    <w:rsid w:val="00C74663"/>
    <w:rsid w:val="00C84F45"/>
    <w:rsid w:val="00CA4028"/>
    <w:rsid w:val="00CA50A8"/>
    <w:rsid w:val="00CB3EE9"/>
    <w:rsid w:val="00CC7826"/>
    <w:rsid w:val="00CD2B8D"/>
    <w:rsid w:val="00CD2FFB"/>
    <w:rsid w:val="00CE2834"/>
    <w:rsid w:val="00CF315D"/>
    <w:rsid w:val="00D04758"/>
    <w:rsid w:val="00D15B2E"/>
    <w:rsid w:val="00D25947"/>
    <w:rsid w:val="00D32B97"/>
    <w:rsid w:val="00D34885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37FF"/>
    <w:rsid w:val="00DB3829"/>
    <w:rsid w:val="00DC0F42"/>
    <w:rsid w:val="00DC1582"/>
    <w:rsid w:val="00DC25E5"/>
    <w:rsid w:val="00DE6A42"/>
    <w:rsid w:val="00DE6C5A"/>
    <w:rsid w:val="00DF1173"/>
    <w:rsid w:val="00E16DA5"/>
    <w:rsid w:val="00E36C1D"/>
    <w:rsid w:val="00E45B0E"/>
    <w:rsid w:val="00E45FEF"/>
    <w:rsid w:val="00E520FC"/>
    <w:rsid w:val="00E52DC8"/>
    <w:rsid w:val="00E60371"/>
    <w:rsid w:val="00E72145"/>
    <w:rsid w:val="00E85AA7"/>
    <w:rsid w:val="00EA498C"/>
    <w:rsid w:val="00EB6992"/>
    <w:rsid w:val="00EE2D41"/>
    <w:rsid w:val="00EE35D5"/>
    <w:rsid w:val="00EE76BC"/>
    <w:rsid w:val="00EE7737"/>
    <w:rsid w:val="00EF3A09"/>
    <w:rsid w:val="00F01E0B"/>
    <w:rsid w:val="00F076DD"/>
    <w:rsid w:val="00F1484B"/>
    <w:rsid w:val="00F26F3E"/>
    <w:rsid w:val="00F41603"/>
    <w:rsid w:val="00F44AE6"/>
    <w:rsid w:val="00F50A4F"/>
    <w:rsid w:val="00F605DD"/>
    <w:rsid w:val="00F63EF1"/>
    <w:rsid w:val="00F72AC5"/>
    <w:rsid w:val="00F76511"/>
    <w:rsid w:val="00F869A3"/>
    <w:rsid w:val="00F97E1A"/>
    <w:rsid w:val="00FA1086"/>
    <w:rsid w:val="00FA4BFA"/>
    <w:rsid w:val="00FB18E0"/>
    <w:rsid w:val="00FB68FE"/>
    <w:rsid w:val="00FB781A"/>
    <w:rsid w:val="00FC1D43"/>
    <w:rsid w:val="00FC4D2D"/>
    <w:rsid w:val="00FD1CB4"/>
    <w:rsid w:val="00FD4C3D"/>
    <w:rsid w:val="00FE54D8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A80ED0"/>
  <w15:chartTrackingRefBased/>
  <w15:docId w15:val="{1A704D5E-0CFB-4D37-A723-6DF254C0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73F40-FA83-44CE-ABD7-9BF3AB7DC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dc:description/>
  <cp:lastModifiedBy>user</cp:lastModifiedBy>
  <cp:revision>2</cp:revision>
  <cp:lastPrinted>2019-10-22T16:16:00Z</cp:lastPrinted>
  <dcterms:created xsi:type="dcterms:W3CDTF">2020-05-12T17:54:00Z</dcterms:created>
  <dcterms:modified xsi:type="dcterms:W3CDTF">2020-05-12T17:54:00Z</dcterms:modified>
</cp:coreProperties>
</file>