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D775C" w14:textId="71B5CF15" w:rsidR="00926F1F" w:rsidRDefault="00926F1F" w:rsidP="00926F1F">
      <w:pPr>
        <w:spacing w:before="16" w:line="240" w:lineRule="exact"/>
        <w:rPr>
          <w:rFonts w:ascii="Arial" w:hAnsi="Arial"/>
          <w:bCs/>
          <w:iCs/>
          <w:spacing w:val="-159"/>
          <w:u w:val="thick" w:color="000000"/>
        </w:rPr>
      </w:pPr>
    </w:p>
    <w:p w14:paraId="66D63A55" w14:textId="48B3D39C" w:rsidR="00926F1F" w:rsidRPr="00926F1F" w:rsidRDefault="00926F1F" w:rsidP="00926F1F">
      <w:pPr>
        <w:spacing w:before="16" w:line="240" w:lineRule="exact"/>
        <w:jc w:val="center"/>
        <w:rPr>
          <w:rFonts w:eastAsiaTheme="minorHAnsi"/>
          <w:b/>
          <w:bCs/>
          <w:sz w:val="28"/>
          <w:szCs w:val="28"/>
        </w:rPr>
      </w:pPr>
      <w:r w:rsidRPr="00926F1F">
        <w:rPr>
          <w:rFonts w:eastAsiaTheme="minorHAnsi"/>
          <w:b/>
          <w:bCs/>
          <w:sz w:val="28"/>
          <w:szCs w:val="28"/>
        </w:rPr>
        <w:t>LEI COMPLEMENTAR N° 039/2020</w:t>
      </w:r>
    </w:p>
    <w:p w14:paraId="3AC67A48" w14:textId="77777777" w:rsidR="00926F1F" w:rsidRPr="00926F1F" w:rsidRDefault="00926F1F" w:rsidP="00926F1F">
      <w:pPr>
        <w:spacing w:before="16" w:line="240" w:lineRule="exact"/>
        <w:rPr>
          <w:rFonts w:eastAsiaTheme="minorHAnsi"/>
          <w:sz w:val="28"/>
          <w:szCs w:val="28"/>
        </w:rPr>
      </w:pPr>
    </w:p>
    <w:p w14:paraId="3F21C0B4" w14:textId="28B37A08" w:rsidR="00305DCB" w:rsidRDefault="00305DCB" w:rsidP="00305DCB">
      <w:pPr>
        <w:spacing w:before="68" w:line="273" w:lineRule="auto"/>
        <w:ind w:right="199"/>
        <w:jc w:val="both"/>
        <w:rPr>
          <w:b/>
          <w:iCs/>
          <w:sz w:val="24"/>
        </w:rPr>
      </w:pPr>
      <w:r>
        <w:rPr>
          <w:b/>
          <w:iCs/>
          <w:sz w:val="24"/>
        </w:rPr>
        <w:t xml:space="preserve">Republicada por Incorreção </w:t>
      </w:r>
    </w:p>
    <w:p w14:paraId="085D43C6" w14:textId="77777777" w:rsidR="00305DCB" w:rsidRDefault="00305DCB" w:rsidP="00305DCB">
      <w:pPr>
        <w:spacing w:before="68" w:line="273" w:lineRule="auto"/>
        <w:ind w:right="199"/>
        <w:jc w:val="both"/>
        <w:rPr>
          <w:b/>
          <w:iCs/>
          <w:sz w:val="24"/>
        </w:rPr>
      </w:pPr>
    </w:p>
    <w:p w14:paraId="6C27095C" w14:textId="66AF6F78" w:rsidR="00926F1F" w:rsidRPr="00926F1F" w:rsidRDefault="00926F1F" w:rsidP="00926F1F">
      <w:pPr>
        <w:spacing w:before="68" w:line="273" w:lineRule="auto"/>
        <w:ind w:left="4956" w:right="199"/>
        <w:jc w:val="both"/>
        <w:rPr>
          <w:iCs/>
          <w:sz w:val="24"/>
          <w:szCs w:val="24"/>
        </w:rPr>
      </w:pPr>
      <w:r w:rsidRPr="00926F1F">
        <w:rPr>
          <w:b/>
          <w:iCs/>
          <w:sz w:val="24"/>
        </w:rPr>
        <w:t xml:space="preserve">SUMULA: </w:t>
      </w:r>
      <w:r w:rsidRPr="00926F1F">
        <w:rPr>
          <w:iCs/>
          <w:spacing w:val="-1"/>
          <w:sz w:val="24"/>
        </w:rPr>
        <w:t>ALTERA</w:t>
      </w:r>
      <w:r w:rsidRPr="00926F1F">
        <w:rPr>
          <w:iCs/>
          <w:sz w:val="24"/>
        </w:rPr>
        <w:t xml:space="preserve"> </w:t>
      </w:r>
      <w:r w:rsidRPr="00926F1F">
        <w:rPr>
          <w:iCs/>
          <w:spacing w:val="9"/>
          <w:sz w:val="24"/>
        </w:rPr>
        <w:t>DISPOSITIVO</w:t>
      </w:r>
      <w:r w:rsidRPr="00926F1F">
        <w:rPr>
          <w:iCs/>
          <w:sz w:val="24"/>
        </w:rPr>
        <w:t xml:space="preserve"> </w:t>
      </w:r>
      <w:r w:rsidRPr="00926F1F">
        <w:rPr>
          <w:iCs/>
          <w:spacing w:val="10"/>
          <w:sz w:val="24"/>
        </w:rPr>
        <w:t>DA</w:t>
      </w:r>
      <w:r w:rsidRPr="00926F1F">
        <w:rPr>
          <w:iCs/>
          <w:sz w:val="24"/>
        </w:rPr>
        <w:t xml:space="preserve"> </w:t>
      </w:r>
      <w:r w:rsidRPr="00926F1F">
        <w:rPr>
          <w:iCs/>
          <w:spacing w:val="9"/>
          <w:sz w:val="24"/>
        </w:rPr>
        <w:t>LEI</w:t>
      </w:r>
      <w:r w:rsidRPr="00926F1F">
        <w:rPr>
          <w:iCs/>
          <w:sz w:val="24"/>
        </w:rPr>
        <w:t xml:space="preserve"> N°</w:t>
      </w:r>
      <w:r w:rsidRPr="00926F1F">
        <w:rPr>
          <w:iCs/>
          <w:sz w:val="24"/>
        </w:rPr>
        <w:t>877/</w:t>
      </w:r>
      <w:r w:rsidRPr="00926F1F">
        <w:rPr>
          <w:iCs/>
          <w:sz w:val="24"/>
        </w:rPr>
        <w:t xml:space="preserve">2019 </w:t>
      </w:r>
      <w:r w:rsidRPr="00926F1F">
        <w:rPr>
          <w:iCs/>
          <w:spacing w:val="9"/>
          <w:sz w:val="24"/>
        </w:rPr>
        <w:t>E</w:t>
      </w:r>
      <w:r w:rsidRPr="00926F1F">
        <w:rPr>
          <w:iCs/>
          <w:sz w:val="24"/>
        </w:rPr>
        <w:t xml:space="preserve"> </w:t>
      </w:r>
      <w:r w:rsidRPr="00926F1F">
        <w:rPr>
          <w:iCs/>
          <w:spacing w:val="9"/>
          <w:sz w:val="24"/>
        </w:rPr>
        <w:t>DA</w:t>
      </w:r>
      <w:r w:rsidRPr="00926F1F">
        <w:rPr>
          <w:iCs/>
          <w:spacing w:val="31"/>
          <w:w w:val="99"/>
          <w:sz w:val="24"/>
        </w:rPr>
        <w:t xml:space="preserve"> </w:t>
      </w:r>
      <w:r w:rsidRPr="00926F1F">
        <w:rPr>
          <w:iCs/>
          <w:spacing w:val="-1"/>
          <w:sz w:val="24"/>
        </w:rPr>
        <w:t>OUTRAS</w:t>
      </w:r>
      <w:r w:rsidRPr="00926F1F">
        <w:rPr>
          <w:iCs/>
          <w:spacing w:val="-28"/>
          <w:sz w:val="24"/>
        </w:rPr>
        <w:t xml:space="preserve"> </w:t>
      </w:r>
      <w:r w:rsidRPr="00926F1F">
        <w:rPr>
          <w:iCs/>
          <w:spacing w:val="-1"/>
          <w:sz w:val="24"/>
        </w:rPr>
        <w:t>PROVIDÊNCIAS.</w:t>
      </w:r>
    </w:p>
    <w:p w14:paraId="7F884D3E" w14:textId="309EFB25" w:rsidR="00926F1F" w:rsidRDefault="00926F1F" w:rsidP="00926F1F">
      <w:pPr>
        <w:spacing w:line="240" w:lineRule="exact"/>
        <w:jc w:val="right"/>
        <w:rPr>
          <w:rFonts w:asciiTheme="minorHAnsi" w:eastAsiaTheme="minorHAnsi" w:hAnsiTheme="minorHAnsi" w:cstheme="minorBidi"/>
          <w:sz w:val="24"/>
          <w:szCs w:val="24"/>
        </w:rPr>
      </w:pPr>
    </w:p>
    <w:p w14:paraId="7806BDB6" w14:textId="0D86EE65" w:rsidR="00926F1F" w:rsidRPr="00926F1F" w:rsidRDefault="00926F1F" w:rsidP="00926F1F">
      <w:pPr>
        <w:pStyle w:val="Ttulo1"/>
        <w:spacing w:line="270" w:lineRule="exact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26F1F">
        <w:rPr>
          <w:rFonts w:ascii="Times New Roman" w:hAnsi="Times New Roman"/>
          <w:color w:val="auto"/>
          <w:sz w:val="24"/>
          <w:szCs w:val="24"/>
        </w:rPr>
        <w:t xml:space="preserve">A </w:t>
      </w:r>
      <w:r w:rsidRPr="00926F1F">
        <w:rPr>
          <w:rFonts w:ascii="Times New Roman" w:hAnsi="Times New Roman"/>
          <w:color w:val="auto"/>
          <w:spacing w:val="37"/>
          <w:sz w:val="24"/>
          <w:szCs w:val="24"/>
        </w:rPr>
        <w:t>CÂMARA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38"/>
          <w:sz w:val="24"/>
          <w:szCs w:val="24"/>
        </w:rPr>
        <w:t>MUNICIPAL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40"/>
          <w:sz w:val="24"/>
          <w:szCs w:val="24"/>
        </w:rPr>
        <w:t>DE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42"/>
          <w:sz w:val="24"/>
          <w:szCs w:val="24"/>
        </w:rPr>
        <w:t>FAROL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,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41"/>
          <w:sz w:val="24"/>
          <w:szCs w:val="24"/>
        </w:rPr>
        <w:t>ESTADO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39"/>
          <w:sz w:val="24"/>
          <w:szCs w:val="24"/>
        </w:rPr>
        <w:t>DO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39"/>
          <w:sz w:val="24"/>
          <w:szCs w:val="24"/>
        </w:rPr>
        <w:t>PARANÁ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,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39"/>
          <w:sz w:val="24"/>
          <w:szCs w:val="24"/>
        </w:rPr>
        <w:t>APROVOU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38"/>
          <w:sz w:val="24"/>
          <w:szCs w:val="24"/>
        </w:rPr>
        <w:t>E</w:t>
      </w:r>
      <w:r w:rsidRPr="00926F1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40"/>
          <w:sz w:val="24"/>
          <w:szCs w:val="24"/>
        </w:rPr>
        <w:t>EU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,</w:t>
      </w:r>
      <w:r w:rsidRPr="00926F1F">
        <w:rPr>
          <w:rFonts w:ascii="Times New Roman" w:hAnsi="Times New Roman"/>
          <w:color w:val="auto"/>
          <w:spacing w:val="43"/>
          <w:w w:val="99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PREFEITA</w:t>
      </w:r>
      <w:r w:rsidRPr="00926F1F">
        <w:rPr>
          <w:rFonts w:ascii="Times New Roman" w:hAnsi="Times New Roman"/>
          <w:color w:val="auto"/>
          <w:spacing w:val="-13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DO</w:t>
      </w:r>
      <w:r w:rsidRPr="00926F1F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MUNICÍPIO,</w:t>
      </w:r>
      <w:r w:rsidRPr="00926F1F">
        <w:rPr>
          <w:rFonts w:ascii="Times New Roman" w:hAnsi="Times New Roman"/>
          <w:color w:val="auto"/>
          <w:spacing w:val="-13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SANCIONO</w:t>
      </w:r>
      <w:r w:rsidRPr="00926F1F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z w:val="24"/>
          <w:szCs w:val="24"/>
        </w:rPr>
        <w:t>A</w:t>
      </w:r>
      <w:r w:rsidRPr="00926F1F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SEGUINTE</w:t>
      </w:r>
      <w:r w:rsidRPr="00926F1F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z w:val="24"/>
          <w:szCs w:val="24"/>
        </w:rPr>
        <w:t>LEI</w:t>
      </w:r>
      <w:r w:rsidRPr="00926F1F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926F1F">
        <w:rPr>
          <w:rFonts w:ascii="Times New Roman" w:hAnsi="Times New Roman"/>
          <w:color w:val="auto"/>
          <w:spacing w:val="-1"/>
          <w:sz w:val="24"/>
          <w:szCs w:val="24"/>
        </w:rPr>
        <w:t>COMPLEMENTAR</w:t>
      </w:r>
      <w:r w:rsidRPr="00926F1F">
        <w:rPr>
          <w:rFonts w:ascii="Times New Roman" w:hAnsi="Times New Roman"/>
          <w:b w:val="0"/>
          <w:color w:val="auto"/>
          <w:spacing w:val="-1"/>
          <w:sz w:val="24"/>
          <w:szCs w:val="24"/>
        </w:rPr>
        <w:t>:</w:t>
      </w:r>
    </w:p>
    <w:p w14:paraId="35A8D6D2" w14:textId="77777777" w:rsidR="00926F1F" w:rsidRPr="00926F1F" w:rsidRDefault="00926F1F" w:rsidP="00926F1F">
      <w:pPr>
        <w:spacing w:line="240" w:lineRule="exact"/>
        <w:jc w:val="both"/>
        <w:rPr>
          <w:sz w:val="24"/>
          <w:szCs w:val="24"/>
        </w:rPr>
      </w:pPr>
    </w:p>
    <w:p w14:paraId="2945F8C1" w14:textId="77777777" w:rsidR="00926F1F" w:rsidRPr="00926F1F" w:rsidRDefault="00926F1F" w:rsidP="00926F1F">
      <w:pPr>
        <w:spacing w:before="7" w:line="300" w:lineRule="exact"/>
        <w:rPr>
          <w:sz w:val="24"/>
          <w:szCs w:val="24"/>
        </w:rPr>
      </w:pPr>
    </w:p>
    <w:p w14:paraId="7C64BC02" w14:textId="06D5D8AB" w:rsidR="00926F1F" w:rsidRPr="00926F1F" w:rsidRDefault="00926F1F" w:rsidP="00926F1F">
      <w:pPr>
        <w:pStyle w:val="Corpodetex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26F1F">
        <w:rPr>
          <w:rFonts w:ascii="Times New Roman" w:hAnsi="Times New Roman" w:cs="Times New Roman"/>
          <w:bCs w:val="0"/>
          <w:spacing w:val="-1"/>
          <w:sz w:val="24"/>
          <w:szCs w:val="24"/>
        </w:rPr>
        <w:t>Art.</w:t>
      </w:r>
      <w:r w:rsidRPr="00926F1F">
        <w:rPr>
          <w:rFonts w:ascii="Times New Roman" w:hAnsi="Times New Roman" w:cs="Times New Roman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Cs w:val="0"/>
          <w:sz w:val="24"/>
          <w:szCs w:val="24"/>
        </w:rPr>
        <w:t>1º</w:t>
      </w:r>
      <w:r>
        <w:rPr>
          <w:rFonts w:ascii="Times New Roman" w:hAnsi="Times New Roman" w:cs="Times New Roman"/>
          <w:bCs w:val="0"/>
          <w:sz w:val="24"/>
          <w:szCs w:val="24"/>
        </w:rPr>
        <w:t>.</w:t>
      </w:r>
      <w:r w:rsidRPr="00926F1F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Fica</w:t>
      </w:r>
      <w:r w:rsidRPr="00926F1F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acrescentado</w:t>
      </w:r>
      <w:r w:rsidRPr="00926F1F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inciso</w:t>
      </w:r>
      <w:r w:rsidRPr="00926F1F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II</w:t>
      </w:r>
      <w:r w:rsidRPr="00926F1F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no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art.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3º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da</w:t>
      </w:r>
      <w:r w:rsidRPr="00926F1F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Lei</w:t>
      </w:r>
      <w:r w:rsidRPr="00926F1F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877/2019:</w:t>
      </w:r>
    </w:p>
    <w:p w14:paraId="3F8D85E6" w14:textId="77777777" w:rsidR="00926F1F" w:rsidRPr="00926F1F" w:rsidRDefault="00926F1F" w:rsidP="00926F1F">
      <w:pPr>
        <w:spacing w:before="19" w:line="260" w:lineRule="exact"/>
        <w:rPr>
          <w:sz w:val="24"/>
          <w:szCs w:val="24"/>
        </w:rPr>
      </w:pPr>
    </w:p>
    <w:p w14:paraId="3356950F" w14:textId="77777777" w:rsidR="00926F1F" w:rsidRPr="00926F1F" w:rsidRDefault="00926F1F" w:rsidP="00926F1F">
      <w:pPr>
        <w:pStyle w:val="Ttulo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26F1F">
        <w:rPr>
          <w:rFonts w:ascii="Times New Roman" w:hAnsi="Times New Roman" w:cs="Times New Roman"/>
          <w:b/>
          <w:bCs/>
          <w:color w:val="auto"/>
          <w:sz w:val="24"/>
          <w:szCs w:val="24"/>
        </w:rPr>
        <w:t>Art.</w:t>
      </w:r>
      <w:r w:rsidRPr="00926F1F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/>
          <w:bCs/>
          <w:color w:val="auto"/>
          <w:sz w:val="24"/>
          <w:szCs w:val="24"/>
        </w:rPr>
        <w:t>3º</w:t>
      </w:r>
      <w:r w:rsidRPr="00926F1F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>(...)</w:t>
      </w:r>
    </w:p>
    <w:p w14:paraId="1BA12563" w14:textId="77777777" w:rsidR="00926F1F" w:rsidRPr="00926F1F" w:rsidRDefault="00926F1F" w:rsidP="00926F1F">
      <w:pPr>
        <w:spacing w:before="14" w:line="260" w:lineRule="exact"/>
        <w:rPr>
          <w:sz w:val="24"/>
          <w:szCs w:val="24"/>
        </w:rPr>
      </w:pPr>
    </w:p>
    <w:p w14:paraId="1023FEA4" w14:textId="77777777" w:rsidR="00926F1F" w:rsidRPr="00926F1F" w:rsidRDefault="00926F1F" w:rsidP="00926F1F">
      <w:pPr>
        <w:ind w:left="2404"/>
        <w:rPr>
          <w:iCs/>
          <w:sz w:val="24"/>
          <w:szCs w:val="24"/>
        </w:rPr>
      </w:pPr>
      <w:r w:rsidRPr="00926F1F">
        <w:rPr>
          <w:iCs/>
          <w:sz w:val="24"/>
          <w:szCs w:val="24"/>
        </w:rPr>
        <w:t>II</w:t>
      </w:r>
      <w:r w:rsidRPr="00926F1F">
        <w:rPr>
          <w:iCs/>
          <w:spacing w:val="-9"/>
          <w:sz w:val="24"/>
          <w:szCs w:val="24"/>
        </w:rPr>
        <w:t xml:space="preserve"> </w:t>
      </w:r>
      <w:r w:rsidRPr="00926F1F">
        <w:rPr>
          <w:iCs/>
          <w:sz w:val="24"/>
          <w:szCs w:val="24"/>
        </w:rPr>
        <w:t>–</w:t>
      </w:r>
      <w:r w:rsidRPr="00926F1F">
        <w:rPr>
          <w:iCs/>
          <w:spacing w:val="-10"/>
          <w:sz w:val="24"/>
          <w:szCs w:val="24"/>
        </w:rPr>
        <w:t xml:space="preserve"> </w:t>
      </w:r>
      <w:r w:rsidRPr="00926F1F">
        <w:rPr>
          <w:iCs/>
          <w:spacing w:val="-1"/>
          <w:sz w:val="24"/>
          <w:szCs w:val="24"/>
        </w:rPr>
        <w:t>DRENAGEM</w:t>
      </w:r>
      <w:r w:rsidRPr="00926F1F">
        <w:rPr>
          <w:iCs/>
          <w:spacing w:val="-9"/>
          <w:sz w:val="24"/>
          <w:szCs w:val="24"/>
        </w:rPr>
        <w:t xml:space="preserve"> </w:t>
      </w:r>
      <w:r w:rsidRPr="00926F1F">
        <w:rPr>
          <w:iCs/>
          <w:spacing w:val="-1"/>
          <w:sz w:val="24"/>
          <w:szCs w:val="24"/>
        </w:rPr>
        <w:t>URBANA</w:t>
      </w:r>
    </w:p>
    <w:p w14:paraId="4FEC8B7B" w14:textId="77777777" w:rsidR="00926F1F" w:rsidRPr="00926F1F" w:rsidRDefault="00926F1F" w:rsidP="00926F1F">
      <w:pPr>
        <w:spacing w:line="240" w:lineRule="exact"/>
        <w:rPr>
          <w:rFonts w:eastAsiaTheme="minorHAnsi"/>
          <w:iCs/>
          <w:sz w:val="24"/>
          <w:szCs w:val="24"/>
        </w:rPr>
      </w:pPr>
    </w:p>
    <w:p w14:paraId="40AFC679" w14:textId="77777777" w:rsidR="00926F1F" w:rsidRPr="00926F1F" w:rsidRDefault="00926F1F" w:rsidP="00926F1F">
      <w:pPr>
        <w:spacing w:before="4" w:line="300" w:lineRule="exact"/>
        <w:rPr>
          <w:sz w:val="24"/>
          <w:szCs w:val="24"/>
        </w:rPr>
      </w:pPr>
    </w:p>
    <w:p w14:paraId="325DF32A" w14:textId="5E0DC707" w:rsidR="00926F1F" w:rsidRPr="00926F1F" w:rsidRDefault="00926F1F" w:rsidP="00926F1F">
      <w:pPr>
        <w:pStyle w:val="Corpodetex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26F1F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926F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sz w:val="24"/>
          <w:szCs w:val="24"/>
        </w:rPr>
        <w:t>2º.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Essa</w:t>
      </w:r>
      <w:r w:rsidRPr="00926F1F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Lei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entra</w:t>
      </w:r>
      <w:r w:rsidRPr="00926F1F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em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vigor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na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data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926F1F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sua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publicação,</w:t>
      </w:r>
    </w:p>
    <w:p w14:paraId="5946589D" w14:textId="77777777" w:rsidR="00926F1F" w:rsidRPr="00926F1F" w:rsidRDefault="00926F1F" w:rsidP="00926F1F">
      <w:pPr>
        <w:spacing w:before="14" w:line="260" w:lineRule="exact"/>
        <w:rPr>
          <w:b/>
          <w:bCs/>
          <w:sz w:val="24"/>
          <w:szCs w:val="24"/>
        </w:rPr>
      </w:pPr>
    </w:p>
    <w:p w14:paraId="7AC26E60" w14:textId="519949CF" w:rsidR="00926F1F" w:rsidRPr="00926F1F" w:rsidRDefault="00926F1F" w:rsidP="00926F1F">
      <w:pPr>
        <w:pStyle w:val="Corpodetex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26F1F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926F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sz w:val="24"/>
          <w:szCs w:val="24"/>
        </w:rPr>
        <w:t>3º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Ficam</w:t>
      </w:r>
      <w:r w:rsidRPr="00926F1F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integralmente</w:t>
      </w:r>
      <w:r w:rsidRPr="00926F1F">
        <w:rPr>
          <w:rFonts w:ascii="Times New Roman" w:hAnsi="Times New Roman" w:cs="Times New Roman"/>
          <w:b w:val="0"/>
          <w:bCs w:val="0"/>
          <w:spacing w:val="-9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revogas</w:t>
      </w:r>
      <w:r w:rsidRPr="00926F1F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as</w:t>
      </w:r>
      <w:r w:rsidRPr="00926F1F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disposições</w:t>
      </w:r>
      <w:r w:rsidRPr="00926F1F">
        <w:rPr>
          <w:rFonts w:ascii="Times New Roman" w:hAnsi="Times New Roman" w:cs="Times New Roman"/>
          <w:b w:val="0"/>
          <w:bCs w:val="0"/>
          <w:spacing w:val="-8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em</w:t>
      </w:r>
      <w:r w:rsidRPr="00926F1F">
        <w:rPr>
          <w:rFonts w:ascii="Times New Roman" w:hAnsi="Times New Roman" w:cs="Times New Roman"/>
          <w:b w:val="0"/>
          <w:bCs w:val="0"/>
          <w:spacing w:val="-7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contrário.</w:t>
      </w:r>
    </w:p>
    <w:p w14:paraId="101155EF" w14:textId="77777777" w:rsidR="00926F1F" w:rsidRPr="00926F1F" w:rsidRDefault="00926F1F" w:rsidP="00926F1F">
      <w:pPr>
        <w:spacing w:before="9" w:line="130" w:lineRule="exact"/>
        <w:rPr>
          <w:sz w:val="24"/>
          <w:szCs w:val="24"/>
        </w:rPr>
      </w:pPr>
    </w:p>
    <w:p w14:paraId="041A6B73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0498C20B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7358DA5D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32BE0EBB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4047F9F8" w14:textId="5F75E8BD" w:rsidR="00926F1F" w:rsidRPr="00926F1F" w:rsidRDefault="00926F1F" w:rsidP="00926F1F">
      <w:pPr>
        <w:pStyle w:val="Corpodetexto"/>
        <w:ind w:right="20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Farol</w:t>
      </w:r>
      <w:r w:rsidRPr="00926F1F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PR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26</w:t>
      </w:r>
      <w:r w:rsidRPr="00926F1F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março</w:t>
      </w:r>
      <w:r w:rsidRPr="00926F1F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de</w:t>
      </w:r>
      <w:r w:rsidRPr="00926F1F">
        <w:rPr>
          <w:rFonts w:ascii="Times New Roman" w:hAnsi="Times New Roman" w:cs="Times New Roman"/>
          <w:b w:val="0"/>
          <w:bCs w:val="0"/>
          <w:spacing w:val="-6"/>
          <w:sz w:val="24"/>
          <w:szCs w:val="24"/>
        </w:rPr>
        <w:t xml:space="preserve"> </w:t>
      </w:r>
      <w:r w:rsidRPr="00926F1F">
        <w:rPr>
          <w:rFonts w:ascii="Times New Roman" w:hAnsi="Times New Roman" w:cs="Times New Roman"/>
          <w:b w:val="0"/>
          <w:bCs w:val="0"/>
          <w:sz w:val="24"/>
          <w:szCs w:val="24"/>
        </w:rPr>
        <w:t>2020.</w:t>
      </w:r>
    </w:p>
    <w:p w14:paraId="244D775C" w14:textId="77777777" w:rsidR="00926F1F" w:rsidRPr="00926F1F" w:rsidRDefault="00926F1F" w:rsidP="00926F1F">
      <w:pPr>
        <w:spacing w:before="4" w:line="140" w:lineRule="exact"/>
        <w:rPr>
          <w:sz w:val="24"/>
          <w:szCs w:val="24"/>
        </w:rPr>
      </w:pPr>
    </w:p>
    <w:p w14:paraId="4AE8DD36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627B43D2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2DE5BC03" w14:textId="77777777" w:rsidR="00926F1F" w:rsidRPr="00926F1F" w:rsidRDefault="00926F1F" w:rsidP="00926F1F">
      <w:pPr>
        <w:spacing w:line="240" w:lineRule="exact"/>
        <w:rPr>
          <w:sz w:val="24"/>
          <w:szCs w:val="24"/>
        </w:rPr>
      </w:pPr>
    </w:p>
    <w:p w14:paraId="1D45A0FB" w14:textId="43B11087" w:rsidR="00926F1F" w:rsidRPr="00926F1F" w:rsidRDefault="00926F1F" w:rsidP="00926F1F">
      <w:pPr>
        <w:spacing w:line="200" w:lineRule="exact"/>
        <w:rPr>
          <w:sz w:val="24"/>
          <w:szCs w:val="24"/>
        </w:rPr>
      </w:pPr>
    </w:p>
    <w:p w14:paraId="133D8365" w14:textId="77777777" w:rsidR="00926F1F" w:rsidRPr="00926F1F" w:rsidRDefault="00926F1F" w:rsidP="00926F1F">
      <w:pPr>
        <w:spacing w:line="200" w:lineRule="exact"/>
        <w:rPr>
          <w:sz w:val="24"/>
          <w:szCs w:val="24"/>
        </w:rPr>
      </w:pPr>
    </w:p>
    <w:p w14:paraId="39E674BC" w14:textId="77777777" w:rsidR="00926F1F" w:rsidRPr="00926F1F" w:rsidRDefault="00926F1F" w:rsidP="00926F1F">
      <w:pPr>
        <w:spacing w:line="200" w:lineRule="exact"/>
        <w:rPr>
          <w:sz w:val="24"/>
          <w:szCs w:val="24"/>
        </w:rPr>
      </w:pPr>
    </w:p>
    <w:p w14:paraId="2E63576A" w14:textId="77777777" w:rsidR="00E85AA7" w:rsidRPr="00926F1F" w:rsidRDefault="00C659B7" w:rsidP="00995D81">
      <w:pPr>
        <w:rPr>
          <w:sz w:val="24"/>
          <w:szCs w:val="24"/>
        </w:rPr>
      </w:pPr>
      <w:r w:rsidRPr="00926F1F">
        <w:rPr>
          <w:sz w:val="24"/>
          <w:szCs w:val="24"/>
        </w:rPr>
        <w:t xml:space="preserve"> </w:t>
      </w:r>
    </w:p>
    <w:p w14:paraId="341D4477" w14:textId="77777777" w:rsidR="00C659B7" w:rsidRPr="00926F1F" w:rsidRDefault="00C659B7" w:rsidP="00995D81">
      <w:pPr>
        <w:rPr>
          <w:sz w:val="24"/>
          <w:szCs w:val="24"/>
        </w:rPr>
      </w:pPr>
    </w:p>
    <w:p w14:paraId="61D86398" w14:textId="0E89E37A" w:rsidR="00C659B7" w:rsidRDefault="00926F1F" w:rsidP="00926F1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ANGELA MARIA MOREIRA KRAUS </w:t>
      </w:r>
    </w:p>
    <w:p w14:paraId="5AE88A2C" w14:textId="7883786A" w:rsidR="00926F1F" w:rsidRPr="00926F1F" w:rsidRDefault="00926F1F" w:rsidP="00926F1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Prefeita Municipal </w:t>
      </w:r>
    </w:p>
    <w:p w14:paraId="45719A4E" w14:textId="77777777" w:rsidR="00C659B7" w:rsidRPr="00926F1F" w:rsidRDefault="00C659B7" w:rsidP="00995D81">
      <w:pPr>
        <w:rPr>
          <w:sz w:val="24"/>
          <w:szCs w:val="24"/>
        </w:rPr>
      </w:pPr>
    </w:p>
    <w:p w14:paraId="3239853E" w14:textId="77777777" w:rsidR="00C659B7" w:rsidRPr="00926F1F" w:rsidRDefault="00C659B7" w:rsidP="00995D81">
      <w:pPr>
        <w:rPr>
          <w:sz w:val="24"/>
          <w:szCs w:val="24"/>
        </w:rPr>
      </w:pPr>
    </w:p>
    <w:p w14:paraId="63B96C5F" w14:textId="77777777" w:rsidR="00C659B7" w:rsidRPr="00926F1F" w:rsidRDefault="00C659B7" w:rsidP="00995D81">
      <w:pPr>
        <w:rPr>
          <w:sz w:val="24"/>
          <w:szCs w:val="24"/>
        </w:rPr>
      </w:pPr>
    </w:p>
    <w:p w14:paraId="385E9616" w14:textId="77777777" w:rsidR="00E36C1D" w:rsidRPr="00926F1F" w:rsidRDefault="00E36C1D" w:rsidP="00995D81">
      <w:pPr>
        <w:rPr>
          <w:sz w:val="24"/>
          <w:szCs w:val="24"/>
        </w:rPr>
      </w:pPr>
    </w:p>
    <w:sectPr w:rsidR="00E36C1D" w:rsidRPr="00926F1F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887FE" w14:textId="77777777" w:rsidR="008D4279" w:rsidRDefault="008D4279">
      <w:r>
        <w:separator/>
      </w:r>
    </w:p>
  </w:endnote>
  <w:endnote w:type="continuationSeparator" w:id="0">
    <w:p w14:paraId="4F12941D" w14:textId="77777777" w:rsidR="008D4279" w:rsidRDefault="008D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3EBA1" w14:textId="77777777" w:rsidR="008D4279" w:rsidRDefault="008D4279">
      <w:r>
        <w:separator/>
      </w:r>
    </w:p>
  </w:footnote>
  <w:footnote w:type="continuationSeparator" w:id="0">
    <w:p w14:paraId="74CD4A2C" w14:textId="77777777" w:rsidR="008D4279" w:rsidRDefault="008D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04B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5DCB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26F1F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26F1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2Char">
    <w:name w:val="Título 2 Char"/>
    <w:basedOn w:val="Fontepargpadro"/>
    <w:link w:val="Ttulo2"/>
    <w:semiHidden/>
    <w:rsid w:val="00926F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29FCE-42AE-4162-8E97-80D5EC63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2020-05-12T13:55:00Z</dcterms:created>
  <dcterms:modified xsi:type="dcterms:W3CDTF">2020-05-12T13:55:00Z</dcterms:modified>
</cp:coreProperties>
</file>